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B581C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  <w:bookmarkStart w:id="0" w:name="_GoBack"/>
      <w:bookmarkEnd w:id="0"/>
    </w:p>
    <w:p w14:paraId="2972C05F" w14:textId="77777777" w:rsidR="00AD2F0D" w:rsidRPr="00CC7CA0" w:rsidRDefault="00AD2F0D" w:rsidP="006D1EC4">
      <w:pPr>
        <w:jc w:val="center"/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</w:pPr>
      <w:r w:rsidRPr="00CC7CA0"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  <w:t xml:space="preserve">Søknad om midler </w:t>
      </w:r>
    </w:p>
    <w:p w14:paraId="263A8DBA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1D3A61D" w14:textId="77777777" w:rsidR="00CC7CA0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1F988625" w14:textId="77777777" w:rsidR="00CC7CA0" w:rsidRPr="00336962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85BBA1D" w14:textId="269B7980" w:rsidR="00AD2F0D" w:rsidRPr="0078266D" w:rsidRDefault="00AD2F0D" w:rsidP="00277A1F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1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Om søker</w:t>
      </w:r>
    </w:p>
    <w:p w14:paraId="31FFB431" w14:textId="5DEA91BD" w:rsidR="00AD2F0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avn</w:t>
      </w:r>
      <w:r w:rsidR="00CD3104">
        <w:rPr>
          <w:rFonts w:asciiTheme="minorHAnsi" w:hAnsiTheme="minorHAnsi" w:cs="Arial"/>
          <w:snapToGrid w:val="0"/>
          <w:lang w:eastAsia="nb-NO"/>
        </w:rPr>
        <w:t>/kontaktperson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2F1E5D7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Adresse:</w:t>
      </w:r>
    </w:p>
    <w:p w14:paraId="050B365C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Telefonnummer:</w:t>
      </w:r>
    </w:p>
    <w:p w14:paraId="0AE5F4ED" w14:textId="1713F844" w:rsidR="00CD3104" w:rsidRPr="0078266D" w:rsidRDefault="00CD3104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E-post:</w:t>
      </w:r>
    </w:p>
    <w:p w14:paraId="39B0847B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Bankkonto:</w:t>
      </w:r>
    </w:p>
    <w:p w14:paraId="43D743DE" w14:textId="5682FC3F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Eventuelt arbeidssted/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studiested</w:t>
      </w:r>
      <w:r w:rsidR="00CD3104">
        <w:rPr>
          <w:rFonts w:asciiTheme="minorHAnsi" w:hAnsiTheme="minorHAnsi" w:cs="Arial"/>
          <w:snapToGrid w:val="0"/>
          <w:lang w:eastAsia="nb-NO"/>
        </w:rPr>
        <w:t>/organisasjon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45365AE" w14:textId="14E91F29" w:rsidR="00AD2F0D" w:rsidRPr="0078266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Eventuell m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erking ved overføring av midler:</w:t>
      </w:r>
    </w:p>
    <w:p w14:paraId="6121343F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DE5144" w14:textId="0C2F427B" w:rsidR="00AD2F0D" w:rsidRDefault="00AD2F0D" w:rsidP="0087183C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2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Formål for søknaden</w:t>
      </w:r>
    </w:p>
    <w:p w14:paraId="58E08B9F" w14:textId="77777777" w:rsidR="00AD2F0D" w:rsidRPr="006C2BC7" w:rsidRDefault="00AD2F0D">
      <w:pPr>
        <w:rPr>
          <w:rFonts w:asciiTheme="minorHAnsi" w:hAnsiTheme="minorHAnsi" w:cs="Arial"/>
          <w:snapToGrid w:val="0"/>
          <w:lang w:eastAsia="nb-NO"/>
        </w:rPr>
      </w:pPr>
      <w:r w:rsidRPr="006C2BC7">
        <w:rPr>
          <w:rFonts w:asciiTheme="minorHAnsi" w:hAnsiTheme="minorHAnsi" w:cs="Arial"/>
          <w:snapToGrid w:val="0"/>
          <w:lang w:eastAsia="nb-NO"/>
        </w:rPr>
        <w:t>Bakgrunn:</w:t>
      </w:r>
    </w:p>
    <w:p w14:paraId="39593E82" w14:textId="77777777" w:rsidR="00AD2F0D" w:rsidRPr="0087183C" w:rsidRDefault="00AD2F0D">
      <w:pPr>
        <w:rPr>
          <w:rFonts w:asciiTheme="minorHAnsi" w:hAnsiTheme="minorHAnsi" w:cs="Arial"/>
          <w:snapToGrid w:val="0"/>
          <w:lang w:eastAsia="nb-NO"/>
        </w:rPr>
      </w:pPr>
      <w:r w:rsidRPr="0087183C">
        <w:rPr>
          <w:rFonts w:asciiTheme="minorHAnsi" w:hAnsiTheme="minorHAnsi" w:cs="Arial"/>
          <w:snapToGrid w:val="0"/>
          <w:lang w:eastAsia="nb-NO"/>
        </w:rPr>
        <w:t>Formål:</w:t>
      </w:r>
    </w:p>
    <w:p w14:paraId="2FBFE2B6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6F691FA7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3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Budsjett</w:t>
      </w:r>
    </w:p>
    <w:p w14:paraId="2EF04B1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 xml:space="preserve">Total 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kostnadsoversikt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537CBFB0" w14:textId="77777777" w:rsidR="00AD2F0D" w:rsidRPr="0078266D" w:rsidRDefault="008B0849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Søknadsbeløp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73D2AE15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746D5216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4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Tilleggsinformasjon:</w:t>
      </w:r>
    </w:p>
    <w:p w14:paraId="20F31CF1" w14:textId="6CEC734D" w:rsidR="00AD2F0D" w:rsidRPr="0078266D" w:rsidRDefault="00AD2F0D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 w:rsidRPr="0078266D">
        <w:rPr>
          <w:rFonts w:asciiTheme="minorHAnsi" w:hAnsiTheme="minorHAnsi" w:cs="Arial"/>
          <w:snapToGrid w:val="0"/>
        </w:rPr>
        <w:t xml:space="preserve">Informasjon om utdanning </w:t>
      </w:r>
      <w:r w:rsidR="006C2BC7">
        <w:rPr>
          <w:rFonts w:asciiTheme="minorHAnsi" w:hAnsiTheme="minorHAnsi" w:cs="Arial"/>
          <w:snapToGrid w:val="0"/>
        </w:rPr>
        <w:t>ders</w:t>
      </w:r>
      <w:r w:rsidRPr="0078266D">
        <w:rPr>
          <w:rFonts w:asciiTheme="minorHAnsi" w:hAnsiTheme="minorHAnsi" w:cs="Arial"/>
          <w:snapToGrid w:val="0"/>
        </w:rPr>
        <w:t>om det søkes til en del av utdanningen:</w:t>
      </w:r>
    </w:p>
    <w:p w14:paraId="29AA0246" w14:textId="48EDD72F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Har du </w:t>
      </w:r>
      <w:r w:rsidR="00AD2F0D" w:rsidRPr="0078266D">
        <w:rPr>
          <w:rFonts w:asciiTheme="minorHAnsi" w:hAnsiTheme="minorHAnsi" w:cs="Arial"/>
          <w:snapToGrid w:val="0"/>
        </w:rPr>
        <w:t>søkt eller fått støtte fra andre kilder (inkl. egen institusjon)</w:t>
      </w:r>
      <w:r>
        <w:rPr>
          <w:rFonts w:asciiTheme="minorHAnsi" w:hAnsiTheme="minorHAnsi" w:cs="Arial"/>
          <w:snapToGrid w:val="0"/>
        </w:rPr>
        <w:t>? Hvis ja, beskriv:</w:t>
      </w:r>
    </w:p>
    <w:p w14:paraId="7A25FE29" w14:textId="676500A9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Er du </w:t>
      </w:r>
      <w:r w:rsidR="00AD2F0D" w:rsidRPr="0078266D">
        <w:rPr>
          <w:rFonts w:asciiTheme="minorHAnsi" w:hAnsiTheme="minorHAnsi" w:cs="Arial"/>
          <w:snapToGrid w:val="0"/>
        </w:rPr>
        <w:t>medlem av NSE og</w:t>
      </w:r>
      <w:r>
        <w:rPr>
          <w:rFonts w:asciiTheme="minorHAnsi" w:hAnsiTheme="minorHAnsi" w:cs="Arial"/>
          <w:snapToGrid w:val="0"/>
        </w:rPr>
        <w:t xml:space="preserve"> ha</w:t>
      </w:r>
      <w:r w:rsidR="00C072E3">
        <w:rPr>
          <w:rFonts w:asciiTheme="minorHAnsi" w:hAnsiTheme="minorHAnsi" w:cs="Arial"/>
          <w:snapToGrid w:val="0"/>
        </w:rPr>
        <w:t>r</w:t>
      </w:r>
      <w:r w:rsidR="00AD2F0D" w:rsidRPr="0078266D">
        <w:rPr>
          <w:rFonts w:asciiTheme="minorHAnsi" w:hAnsiTheme="minorHAnsi" w:cs="Arial"/>
          <w:snapToGrid w:val="0"/>
        </w:rPr>
        <w:t xml:space="preserve"> betalt medlemsavgiften</w:t>
      </w:r>
      <w:r>
        <w:rPr>
          <w:rFonts w:asciiTheme="minorHAnsi" w:hAnsiTheme="minorHAnsi" w:cs="Arial"/>
          <w:snapToGrid w:val="0"/>
        </w:rPr>
        <w:t xml:space="preserve"> for inneværende år?</w:t>
      </w:r>
    </w:p>
    <w:p w14:paraId="1E9456B8" w14:textId="0FFFA7A5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Har du</w:t>
      </w:r>
      <w:r w:rsidR="00AD2F0D" w:rsidRPr="0078266D">
        <w:rPr>
          <w:rFonts w:asciiTheme="minorHAnsi" w:hAnsiTheme="minorHAnsi" w:cs="Arial"/>
          <w:snapToGrid w:val="0"/>
        </w:rPr>
        <w:t xml:space="preserve"> mottatt støtte fra </w:t>
      </w:r>
      <w:proofErr w:type="spellStart"/>
      <w:r w:rsidR="00AD2F0D" w:rsidRPr="0078266D">
        <w:rPr>
          <w:rFonts w:asciiTheme="minorHAnsi" w:hAnsiTheme="minorHAnsi" w:cs="Arial"/>
          <w:snapToGrid w:val="0"/>
        </w:rPr>
        <w:t>NSEs</w:t>
      </w:r>
      <w:proofErr w:type="spellEnd"/>
      <w:r w:rsidR="00AD2F0D" w:rsidRPr="0078266D">
        <w:rPr>
          <w:rFonts w:asciiTheme="minorHAnsi" w:hAnsiTheme="minorHAnsi" w:cs="Arial"/>
          <w:snapToGrid w:val="0"/>
        </w:rPr>
        <w:t xml:space="preserve"> fond tidligere</w:t>
      </w:r>
      <w:r>
        <w:rPr>
          <w:rFonts w:asciiTheme="minorHAnsi" w:hAnsiTheme="minorHAnsi" w:cs="Arial"/>
          <w:snapToGrid w:val="0"/>
        </w:rPr>
        <w:t>?</w:t>
      </w:r>
      <w:r w:rsidR="00AD2F0D" w:rsidRPr="0078266D">
        <w:rPr>
          <w:rFonts w:asciiTheme="minorHAnsi" w:hAnsiTheme="minorHAnsi" w:cs="Arial"/>
          <w:snapToGrid w:val="0"/>
        </w:rPr>
        <w:t xml:space="preserve"> </w:t>
      </w:r>
      <w:r>
        <w:rPr>
          <w:rFonts w:asciiTheme="minorHAnsi" w:hAnsiTheme="minorHAnsi" w:cs="Arial"/>
          <w:snapToGrid w:val="0"/>
        </w:rPr>
        <w:t>Hvis ja,</w:t>
      </w:r>
      <w:r w:rsidR="00AD2F0D" w:rsidRPr="0078266D">
        <w:rPr>
          <w:rFonts w:asciiTheme="minorHAnsi" w:hAnsiTheme="minorHAnsi" w:cs="Arial"/>
          <w:snapToGrid w:val="0"/>
        </w:rPr>
        <w:t xml:space="preserve"> hvilke</w:t>
      </w:r>
      <w:r>
        <w:rPr>
          <w:rFonts w:asciiTheme="minorHAnsi" w:hAnsiTheme="minorHAnsi" w:cs="Arial"/>
          <w:snapToGrid w:val="0"/>
        </w:rPr>
        <w:t>(</w:t>
      </w:r>
      <w:r w:rsidR="00AD2F0D" w:rsidRPr="0078266D">
        <w:rPr>
          <w:rFonts w:asciiTheme="minorHAnsi" w:hAnsiTheme="minorHAnsi" w:cs="Arial"/>
          <w:snapToGrid w:val="0"/>
        </w:rPr>
        <w:t>t</w:t>
      </w:r>
      <w:r>
        <w:rPr>
          <w:rFonts w:asciiTheme="minorHAnsi" w:hAnsiTheme="minorHAnsi" w:cs="Arial"/>
          <w:snapToGrid w:val="0"/>
        </w:rPr>
        <w:t>)</w:t>
      </w:r>
      <w:r w:rsidR="00AD2F0D" w:rsidRPr="0078266D">
        <w:rPr>
          <w:rFonts w:asciiTheme="minorHAnsi" w:hAnsiTheme="minorHAnsi" w:cs="Arial"/>
          <w:snapToGrid w:val="0"/>
        </w:rPr>
        <w:t xml:space="preserve"> år</w:t>
      </w:r>
      <w:r>
        <w:rPr>
          <w:rFonts w:asciiTheme="minorHAnsi" w:hAnsiTheme="minorHAnsi" w:cs="Arial"/>
          <w:snapToGrid w:val="0"/>
        </w:rPr>
        <w:t>?</w:t>
      </w:r>
    </w:p>
    <w:p w14:paraId="3BCF930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2547761D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5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Signatur</w:t>
      </w:r>
    </w:p>
    <w:p w14:paraId="418B0DD4" w14:textId="7FCCA093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Jeg bekrefter at opplysningene i søknaden er korrekte.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Jeg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er kjent med plikt til å sende inn rapport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om hvordan midlene ble brukt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før eventuelle midler blir utbetalt på konto og godkjenner at en slik rapport bli</w:t>
      </w:r>
      <w:r w:rsidR="006C2BC7">
        <w:rPr>
          <w:rFonts w:asciiTheme="minorHAnsi" w:hAnsiTheme="minorHAnsi" w:cs="Arial"/>
          <w:snapToGrid w:val="0"/>
          <w:lang w:eastAsia="nb-NO"/>
        </w:rPr>
        <w:t>r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publisert på </w:t>
      </w:r>
      <w:proofErr w:type="spellStart"/>
      <w:r w:rsidRPr="0078266D">
        <w:rPr>
          <w:rFonts w:asciiTheme="minorHAnsi" w:hAnsiTheme="minorHAnsi" w:cs="Arial"/>
          <w:snapToGrid w:val="0"/>
          <w:lang w:eastAsia="nb-NO"/>
        </w:rPr>
        <w:t>NSEs</w:t>
      </w:r>
      <w:proofErr w:type="spellEnd"/>
      <w:r w:rsidRPr="0078266D">
        <w:rPr>
          <w:rFonts w:asciiTheme="minorHAnsi" w:hAnsiTheme="minorHAnsi" w:cs="Arial"/>
          <w:snapToGrid w:val="0"/>
          <w:lang w:eastAsia="nb-NO"/>
        </w:rPr>
        <w:t xml:space="preserve"> nettsider. </w:t>
      </w:r>
    </w:p>
    <w:p w14:paraId="0E9E48F2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696137F7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ACE695" w14:textId="77777777" w:rsidR="00277A1F" w:rsidRPr="0078266D" w:rsidRDefault="00AD2F0D" w:rsidP="00277A1F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Sted, dato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 w:rsidRPr="0078266D">
        <w:rPr>
          <w:rFonts w:asciiTheme="minorHAnsi" w:hAnsiTheme="minorHAnsi" w:cs="Arial"/>
          <w:snapToGrid w:val="0"/>
          <w:lang w:eastAsia="nb-NO"/>
        </w:rPr>
        <w:t xml:space="preserve">Signatur </w:t>
      </w:r>
    </w:p>
    <w:p w14:paraId="7116B286" w14:textId="77777777" w:rsidR="00AD2F0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3298FAA0" w14:textId="77777777" w:rsidR="00CC7CA0" w:rsidRDefault="00CC7CA0" w:rsidP="00AD2F0D">
      <w:pPr>
        <w:rPr>
          <w:rFonts w:asciiTheme="minorHAnsi" w:hAnsiTheme="minorHAnsi" w:cs="Arial"/>
          <w:snapToGrid w:val="0"/>
          <w:lang w:eastAsia="nb-NO"/>
        </w:rPr>
      </w:pPr>
    </w:p>
    <w:p w14:paraId="38D41C5F" w14:textId="1CE023A2" w:rsidR="00277A1F" w:rsidRDefault="00DC0D68" w:rsidP="00277A1F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_________________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  <w:t>___________________</w:t>
      </w:r>
    </w:p>
    <w:sectPr w:rsidR="00277A1F" w:rsidSect="00CC7CA0">
      <w:headerReference w:type="default" r:id="rId7"/>
      <w:footerReference w:type="default" r:id="rId8"/>
      <w:pgSz w:w="11906" w:h="16838"/>
      <w:pgMar w:top="2552" w:right="1418" w:bottom="1134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4FF70" w14:textId="77777777" w:rsidR="00000ED2" w:rsidRDefault="00000ED2">
      <w:r>
        <w:separator/>
      </w:r>
    </w:p>
  </w:endnote>
  <w:endnote w:type="continuationSeparator" w:id="0">
    <w:p w14:paraId="501C1553" w14:textId="77777777" w:rsidR="00000ED2" w:rsidRDefault="0000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23C03" w14:textId="77777777" w:rsidR="00A5681C" w:rsidRPr="00A5681C" w:rsidRDefault="003204FF" w:rsidP="00A5681C">
    <w:pPr>
      <w:pStyle w:val="Bunntekst"/>
      <w:pBdr>
        <w:top w:val="single" w:sz="2" w:space="1" w:color="000000"/>
      </w:pBdr>
      <w:tabs>
        <w:tab w:val="clear" w:pos="4818"/>
        <w:tab w:val="clear" w:pos="9637"/>
        <w:tab w:val="center" w:pos="4536"/>
        <w:tab w:val="right" w:pos="9072"/>
      </w:tabs>
      <w:jc w:val="center"/>
      <w:rPr>
        <w:rFonts w:ascii="Calibri" w:hAnsi="Calibri" w:cs="Calibri"/>
        <w:b/>
        <w:sz w:val="20"/>
        <w:szCs w:val="20"/>
        <w:lang w:val="nb-NO"/>
      </w:rPr>
    </w:pPr>
    <w:r w:rsidRPr="0058794D">
      <w:rPr>
        <w:rFonts w:ascii="Calibri" w:hAnsi="Calibri" w:cs="Calibri"/>
        <w:b/>
        <w:sz w:val="20"/>
        <w:szCs w:val="20"/>
        <w:lang w:val="nb-NO"/>
      </w:rPr>
      <w:t xml:space="preserve">NSE kontakt E-post: </w:t>
    </w:r>
    <w:hyperlink r:id="rId1" w:history="1">
      <w:r w:rsidRPr="0058794D">
        <w:rPr>
          <w:rStyle w:val="Hyperkobling"/>
          <w:rFonts w:ascii="Calibri" w:hAnsi="Calibri" w:cs="Calibri"/>
          <w:b/>
          <w:sz w:val="20"/>
          <w:szCs w:val="20"/>
          <w:lang w:val="nb-NO"/>
        </w:rPr>
        <w:t>NSEstyret@gmail.com</w:t>
      </w:r>
    </w:hyperlink>
    <w:r w:rsidRPr="0058794D">
      <w:rPr>
        <w:rFonts w:ascii="Calibri" w:hAnsi="Calibri" w:cs="Calibri"/>
        <w:b/>
        <w:sz w:val="20"/>
        <w:szCs w:val="20"/>
        <w:lang w:val="nb-NO"/>
      </w:rPr>
      <w:t xml:space="preserve"> Nettside: </w:t>
    </w:r>
    <w:hyperlink r:id="rId2" w:history="1">
      <w:r w:rsidRPr="0058794D">
        <w:rPr>
          <w:rStyle w:val="Hyperkobling"/>
          <w:rFonts w:ascii="Calibri" w:hAnsi="Calibri" w:cs="Calibri"/>
          <w:b/>
          <w:sz w:val="20"/>
          <w:szCs w:val="20"/>
          <w:lang w:val="nb-NO"/>
        </w:rPr>
        <w:t>www.NSE-info.no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88AD3" w14:textId="77777777" w:rsidR="00000ED2" w:rsidRDefault="00000ED2">
      <w:r>
        <w:separator/>
      </w:r>
    </w:p>
  </w:footnote>
  <w:footnote w:type="continuationSeparator" w:id="0">
    <w:p w14:paraId="3601F00D" w14:textId="77777777" w:rsidR="00000ED2" w:rsidRDefault="00000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8747" w14:textId="40747DF6" w:rsidR="003204FF" w:rsidRDefault="0019719D">
    <w:pPr>
      <w:pStyle w:val="Topptekst"/>
    </w:pPr>
    <w:r w:rsidRPr="00244F1F">
      <w:rPr>
        <w:rFonts w:asciiTheme="minorHAnsi" w:hAnsiTheme="minorHAnsi" w:cs="Arial"/>
        <w:bCs/>
        <w:noProof/>
        <w:lang w:val="en-US"/>
      </w:rPr>
      <w:drawing>
        <wp:anchor distT="0" distB="0" distL="114300" distR="114300" simplePos="0" relativeHeight="251659264" behindDoc="0" locked="0" layoutInCell="1" allowOverlap="1" wp14:anchorId="50112021" wp14:editId="2DDB36DB">
          <wp:simplePos x="0" y="0"/>
          <wp:positionH relativeFrom="column">
            <wp:posOffset>-99060</wp:posOffset>
          </wp:positionH>
          <wp:positionV relativeFrom="paragraph">
            <wp:posOffset>-328295</wp:posOffset>
          </wp:positionV>
          <wp:extent cx="5922044" cy="1386840"/>
          <wp:effectExtent l="0" t="0" r="2540" b="3810"/>
          <wp:wrapNone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43" r="2121" b="33708"/>
                  <a:stretch/>
                </pic:blipFill>
                <pic:spPr>
                  <a:xfrm>
                    <a:off x="0" y="0"/>
                    <a:ext cx="5922044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RTF_Num 9"/>
    <w:lvl w:ilvl="0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  <w:sz w:val="18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  <w:sz w:val="18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  <w:sz w:val="18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  <w:sz w:val="18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  <w:sz w:val="18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  <w:sz w:val="18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  <w:sz w:val="18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  <w:sz w:val="18"/>
      </w:rPr>
    </w:lvl>
  </w:abstractNum>
  <w:abstractNum w:abstractNumId="1" w15:restartNumberingAfterBreak="0">
    <w:nsid w:val="00000003"/>
    <w:multiLevelType w:val="multilevel"/>
    <w:tmpl w:val="00000003"/>
    <w:name w:val="RTF_Num 5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RTF_Num 6"/>
    <w:lvl w:ilvl="0">
      <w:start w:val="1"/>
      <w:numFmt w:val="decimal"/>
      <w:suff w:val="nothing"/>
      <w:lvlText w:val="%1)"/>
      <w:lvlJc w:val="left"/>
      <w:pPr>
        <w:ind w:left="283" w:hanging="283"/>
      </w:pPr>
      <w:rPr>
        <w:rFonts w:ascii="Symbol" w:hAnsi="Symbol"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3" w15:restartNumberingAfterBreak="0">
    <w:nsid w:val="11CA36B4"/>
    <w:multiLevelType w:val="hybridMultilevel"/>
    <w:tmpl w:val="C1E4D49E"/>
    <w:lvl w:ilvl="0" w:tplc="BF6ADC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69249C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BF8CE5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6E50B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7B88AF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652B56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FAA66B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DA0E48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9E6A24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2E4568"/>
    <w:multiLevelType w:val="hybridMultilevel"/>
    <w:tmpl w:val="E06C0F4C"/>
    <w:lvl w:ilvl="0" w:tplc="E2069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BCDD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3400B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524B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E77D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0B27C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DA7D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A98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FD677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A811D9"/>
    <w:multiLevelType w:val="hybridMultilevel"/>
    <w:tmpl w:val="EA52D37A"/>
    <w:lvl w:ilvl="0" w:tplc="0FE0760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8F08C34C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DDF207C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8F23D8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638CB4E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BE2D12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6CC2E0B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1AE3118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6346160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16A31408"/>
    <w:multiLevelType w:val="hybridMultilevel"/>
    <w:tmpl w:val="BD12D836"/>
    <w:lvl w:ilvl="0" w:tplc="7EF868C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93E4225C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8D4043FC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8CF8A5F8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99F6F348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D7D227BA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579A4166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54DAAFD8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7EDC2048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7" w15:restartNumberingAfterBreak="0">
    <w:nsid w:val="176112AF"/>
    <w:multiLevelType w:val="hybridMultilevel"/>
    <w:tmpl w:val="E14825A2"/>
    <w:lvl w:ilvl="0" w:tplc="3FF86010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DCFEA58A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4C7A39C2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71CD36E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A7F6FED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DAA210DA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F946B25A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CB84116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46720256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1F6E069D"/>
    <w:multiLevelType w:val="hybridMultilevel"/>
    <w:tmpl w:val="BE4624A2"/>
    <w:lvl w:ilvl="0" w:tplc="A3488ED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521A4370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2DCC3E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66C0407A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EAE04292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6F265D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016612E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8265C70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CB90D8BA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2974104C"/>
    <w:multiLevelType w:val="hybridMultilevel"/>
    <w:tmpl w:val="BB206EE4"/>
    <w:lvl w:ilvl="0" w:tplc="9ABCC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E2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CC54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E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45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B84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A6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8B1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AE4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5E74"/>
    <w:multiLevelType w:val="hybridMultilevel"/>
    <w:tmpl w:val="919810C4"/>
    <w:lvl w:ilvl="0" w:tplc="BE069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A1A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C8F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3E7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AA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FE36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0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682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F8EA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E4AB4"/>
    <w:multiLevelType w:val="multilevel"/>
    <w:tmpl w:val="4D728AC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3"/>
        </w:tabs>
        <w:ind w:left="703" w:hanging="4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  <w:b/>
      </w:rPr>
    </w:lvl>
  </w:abstractNum>
  <w:abstractNum w:abstractNumId="12" w15:restartNumberingAfterBreak="0">
    <w:nsid w:val="378C3977"/>
    <w:multiLevelType w:val="hybridMultilevel"/>
    <w:tmpl w:val="BCA0F0EA"/>
    <w:lvl w:ilvl="0" w:tplc="A4C6D2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88D73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51AB64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11018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2221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C1480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24226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AB802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2500E8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12023"/>
    <w:multiLevelType w:val="multilevel"/>
    <w:tmpl w:val="0172E978"/>
    <w:lvl w:ilvl="0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 w15:restartNumberingAfterBreak="0">
    <w:nsid w:val="3A5C0EAC"/>
    <w:multiLevelType w:val="hybridMultilevel"/>
    <w:tmpl w:val="34040B76"/>
    <w:lvl w:ilvl="0" w:tplc="70D4F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C95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6CAE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8D4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E95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EE6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A4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8E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60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210F0"/>
    <w:multiLevelType w:val="hybridMultilevel"/>
    <w:tmpl w:val="9AC04464"/>
    <w:lvl w:ilvl="0" w:tplc="E4C4B85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D1039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D26789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B1298D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D6050D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876852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09EC63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C0EE18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25F2395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62D4CDA"/>
    <w:multiLevelType w:val="hybridMultilevel"/>
    <w:tmpl w:val="0172E978"/>
    <w:lvl w:ilvl="0" w:tplc="1BE0E46E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FBBC0348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294C9B5E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F3140AC4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50D68D4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3ADC97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DC7E5A9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AE2D414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94AAE53C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56EF4BFF"/>
    <w:multiLevelType w:val="hybridMultilevel"/>
    <w:tmpl w:val="98D49198"/>
    <w:lvl w:ilvl="0" w:tplc="FE0E1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697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3855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2A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AB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DE6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4C0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9B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4C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B3C57"/>
    <w:multiLevelType w:val="hybridMultilevel"/>
    <w:tmpl w:val="4F1A1856"/>
    <w:lvl w:ilvl="0" w:tplc="0C2C3318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99F0F648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C792E0D0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C3C9B32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52AAC88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56E872DE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BECB3E0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100011F8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A4109486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6B5E409D"/>
    <w:multiLevelType w:val="hybridMultilevel"/>
    <w:tmpl w:val="35E4BA66"/>
    <w:lvl w:ilvl="0" w:tplc="8AC66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870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0C2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D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E6E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8E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E7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23A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542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33BF2"/>
    <w:multiLevelType w:val="hybridMultilevel"/>
    <w:tmpl w:val="D3EA5012"/>
    <w:lvl w:ilvl="0" w:tplc="09568D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D2A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F46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0B8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147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06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AE4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0A7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C527E"/>
    <w:multiLevelType w:val="hybridMultilevel"/>
    <w:tmpl w:val="EA289CD8"/>
    <w:lvl w:ilvl="0" w:tplc="799E2FD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9A6E1096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90B844FE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1A6AB90E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E4F04F7A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74C63C9E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24C6E4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CEA8796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25F8152C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 w15:restartNumberingAfterBreak="0">
    <w:nsid w:val="78D312DA"/>
    <w:multiLevelType w:val="hybridMultilevel"/>
    <w:tmpl w:val="49B4050C"/>
    <w:lvl w:ilvl="0" w:tplc="44F01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C8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8C74B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46E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280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9CF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EC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02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5E4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A4836"/>
    <w:multiLevelType w:val="hybridMultilevel"/>
    <w:tmpl w:val="FC46BB84"/>
    <w:lvl w:ilvl="0" w:tplc="1800349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FC387A4E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87EDD0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5E80B9A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F59AD83A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BF5CE7D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BB41A2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AF2FE9E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B9A8604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4" w15:restartNumberingAfterBreak="0">
    <w:nsid w:val="7F955758"/>
    <w:multiLevelType w:val="hybridMultilevel"/>
    <w:tmpl w:val="22FC91BE"/>
    <w:lvl w:ilvl="0" w:tplc="FA44BCC6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7BACED12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5D90D6B4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76B2FC80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DC26C50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9634CECA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A940AAF8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6A8ACD50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868DAA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14"/>
  </w:num>
  <w:num w:numId="5">
    <w:abstractNumId w:val="22"/>
  </w:num>
  <w:num w:numId="6">
    <w:abstractNumId w:val="19"/>
  </w:num>
  <w:num w:numId="7">
    <w:abstractNumId w:val="12"/>
  </w:num>
  <w:num w:numId="8">
    <w:abstractNumId w:val="4"/>
  </w:num>
  <w:num w:numId="9">
    <w:abstractNumId w:val="20"/>
  </w:num>
  <w:num w:numId="10">
    <w:abstractNumId w:val="9"/>
  </w:num>
  <w:num w:numId="11">
    <w:abstractNumId w:val="15"/>
  </w:num>
  <w:num w:numId="12">
    <w:abstractNumId w:val="8"/>
  </w:num>
  <w:num w:numId="13">
    <w:abstractNumId w:val="16"/>
  </w:num>
  <w:num w:numId="14">
    <w:abstractNumId w:val="13"/>
  </w:num>
  <w:num w:numId="15">
    <w:abstractNumId w:val="7"/>
  </w:num>
  <w:num w:numId="16">
    <w:abstractNumId w:val="24"/>
  </w:num>
  <w:num w:numId="17">
    <w:abstractNumId w:val="18"/>
  </w:num>
  <w:num w:numId="18">
    <w:abstractNumId w:val="21"/>
  </w:num>
  <w:num w:numId="19">
    <w:abstractNumId w:val="23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C2B"/>
    <w:rsid w:val="00000ED2"/>
    <w:rsid w:val="00001296"/>
    <w:rsid w:val="00036A6E"/>
    <w:rsid w:val="00043ADA"/>
    <w:rsid w:val="0007371E"/>
    <w:rsid w:val="000970EB"/>
    <w:rsid w:val="000A143A"/>
    <w:rsid w:val="00107E4A"/>
    <w:rsid w:val="00134EFC"/>
    <w:rsid w:val="00144F68"/>
    <w:rsid w:val="0018084E"/>
    <w:rsid w:val="0019719D"/>
    <w:rsid w:val="001C4E4D"/>
    <w:rsid w:val="00211807"/>
    <w:rsid w:val="002156C9"/>
    <w:rsid w:val="002572F9"/>
    <w:rsid w:val="00262734"/>
    <w:rsid w:val="00275170"/>
    <w:rsid w:val="00277A1F"/>
    <w:rsid w:val="002C0906"/>
    <w:rsid w:val="002F61CC"/>
    <w:rsid w:val="003204FF"/>
    <w:rsid w:val="003305BD"/>
    <w:rsid w:val="00336962"/>
    <w:rsid w:val="00341C25"/>
    <w:rsid w:val="003421A1"/>
    <w:rsid w:val="00352C99"/>
    <w:rsid w:val="0037479B"/>
    <w:rsid w:val="003A34AF"/>
    <w:rsid w:val="003C347A"/>
    <w:rsid w:val="00414B2C"/>
    <w:rsid w:val="00420D9D"/>
    <w:rsid w:val="004342DB"/>
    <w:rsid w:val="00440EAC"/>
    <w:rsid w:val="004414C8"/>
    <w:rsid w:val="00447146"/>
    <w:rsid w:val="00452724"/>
    <w:rsid w:val="00453BF7"/>
    <w:rsid w:val="00487DF9"/>
    <w:rsid w:val="004A4961"/>
    <w:rsid w:val="004C0495"/>
    <w:rsid w:val="004C54C9"/>
    <w:rsid w:val="004F7729"/>
    <w:rsid w:val="005014A6"/>
    <w:rsid w:val="005165F6"/>
    <w:rsid w:val="00537475"/>
    <w:rsid w:val="0054489E"/>
    <w:rsid w:val="005522FB"/>
    <w:rsid w:val="0058794D"/>
    <w:rsid w:val="0059442F"/>
    <w:rsid w:val="005C66AD"/>
    <w:rsid w:val="005D108D"/>
    <w:rsid w:val="005E2E65"/>
    <w:rsid w:val="00601011"/>
    <w:rsid w:val="006171CF"/>
    <w:rsid w:val="00617292"/>
    <w:rsid w:val="006179C1"/>
    <w:rsid w:val="006523FB"/>
    <w:rsid w:val="00655485"/>
    <w:rsid w:val="00661082"/>
    <w:rsid w:val="00663D90"/>
    <w:rsid w:val="00681065"/>
    <w:rsid w:val="00685FE9"/>
    <w:rsid w:val="006A0722"/>
    <w:rsid w:val="006C22E7"/>
    <w:rsid w:val="006C2BC7"/>
    <w:rsid w:val="006D1EC4"/>
    <w:rsid w:val="006E0C36"/>
    <w:rsid w:val="006E453D"/>
    <w:rsid w:val="0078266D"/>
    <w:rsid w:val="00786EC8"/>
    <w:rsid w:val="007A63CA"/>
    <w:rsid w:val="007C3900"/>
    <w:rsid w:val="00806513"/>
    <w:rsid w:val="008149EA"/>
    <w:rsid w:val="00822885"/>
    <w:rsid w:val="00853F44"/>
    <w:rsid w:val="0087183C"/>
    <w:rsid w:val="0087384E"/>
    <w:rsid w:val="008749ED"/>
    <w:rsid w:val="008A1A35"/>
    <w:rsid w:val="008A6C2B"/>
    <w:rsid w:val="008B0849"/>
    <w:rsid w:val="008E05B6"/>
    <w:rsid w:val="009452C7"/>
    <w:rsid w:val="00996B00"/>
    <w:rsid w:val="00996B5B"/>
    <w:rsid w:val="009B7552"/>
    <w:rsid w:val="009D334B"/>
    <w:rsid w:val="00A32EF6"/>
    <w:rsid w:val="00A5681C"/>
    <w:rsid w:val="00A61D72"/>
    <w:rsid w:val="00A62E2E"/>
    <w:rsid w:val="00A63D0C"/>
    <w:rsid w:val="00A660EE"/>
    <w:rsid w:val="00A77BC3"/>
    <w:rsid w:val="00AD2F0D"/>
    <w:rsid w:val="00AF45EF"/>
    <w:rsid w:val="00B31587"/>
    <w:rsid w:val="00B4231A"/>
    <w:rsid w:val="00B56E47"/>
    <w:rsid w:val="00B759C9"/>
    <w:rsid w:val="00B773D2"/>
    <w:rsid w:val="00B9695D"/>
    <w:rsid w:val="00C018D7"/>
    <w:rsid w:val="00C072E3"/>
    <w:rsid w:val="00C15AF1"/>
    <w:rsid w:val="00C3603D"/>
    <w:rsid w:val="00C4331F"/>
    <w:rsid w:val="00CA00AE"/>
    <w:rsid w:val="00CA058D"/>
    <w:rsid w:val="00CC69E9"/>
    <w:rsid w:val="00CC7CA0"/>
    <w:rsid w:val="00CD3104"/>
    <w:rsid w:val="00CF0200"/>
    <w:rsid w:val="00D35770"/>
    <w:rsid w:val="00D82E50"/>
    <w:rsid w:val="00D870CD"/>
    <w:rsid w:val="00DA4020"/>
    <w:rsid w:val="00DA4597"/>
    <w:rsid w:val="00DB3B49"/>
    <w:rsid w:val="00DB495F"/>
    <w:rsid w:val="00DC0D68"/>
    <w:rsid w:val="00DE457C"/>
    <w:rsid w:val="00E03B9F"/>
    <w:rsid w:val="00E41E30"/>
    <w:rsid w:val="00E80F2E"/>
    <w:rsid w:val="00E8167F"/>
    <w:rsid w:val="00EA2A49"/>
    <w:rsid w:val="00ED6F59"/>
    <w:rsid w:val="00F14BF5"/>
    <w:rsid w:val="00F47F8E"/>
    <w:rsid w:val="00F5167D"/>
    <w:rsid w:val="00FA4492"/>
    <w:rsid w:val="00FA5282"/>
    <w:rsid w:val="00FB040E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20711F6"/>
  <w15:docId w15:val="{8816DD93-AF0D-4C12-9D32-7B36634E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C66AD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Bunntekst">
    <w:name w:val="footer"/>
    <w:basedOn w:val="Normal"/>
    <w:link w:val="BunntekstTegn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5C66AD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Sterkutheving">
    <w:name w:val="Intense Emphasis"/>
    <w:basedOn w:val="Standardskriftforavsnit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Sterkreferanse">
    <w:name w:val="Intense Reference"/>
    <w:basedOn w:val="Standardskriftforavsnit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vakreferanse">
    <w:name w:val="Subtle Reference"/>
    <w:basedOn w:val="Standardskriftforavsnit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rdtekst">
    <w:name w:val="Body Text"/>
    <w:basedOn w:val="Normal"/>
    <w:link w:val="BrdtekstTegn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45CE"/>
    <w:rPr>
      <w:sz w:val="24"/>
      <w:szCs w:val="24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43AD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43AD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43ADA"/>
    <w:rPr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3AD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3ADA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SE-info.no" TargetMode="External"/><Relationship Id="rId1" Type="http://schemas.openxmlformats.org/officeDocument/2006/relationships/hyperlink" Target="mailto:NSEstyre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NORSK SELSKAP FOR ERNÆRING</vt:lpstr>
      <vt:lpstr>NORSK SELSKAP FOR ERNÆRING</vt:lpstr>
    </vt:vector>
  </TitlesOfParts>
  <Company>UiO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NORSK SELSKAP FOR ERNÆRING</dc:title>
  <dc:creator>Sverre Holm</dc:creator>
  <cp:lastModifiedBy>Ida Ulrikke Valand</cp:lastModifiedBy>
  <cp:revision>2</cp:revision>
  <dcterms:created xsi:type="dcterms:W3CDTF">2018-04-09T13:09:00Z</dcterms:created>
  <dcterms:modified xsi:type="dcterms:W3CDTF">2018-04-09T13:09:00Z</dcterms:modified>
</cp:coreProperties>
</file>