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04B054" w14:textId="77777777" w:rsidR="003204FF" w:rsidRDefault="003204FF"/>
    <w:p w14:paraId="58C13FDA" w14:textId="77777777" w:rsidR="00F001B4" w:rsidRDefault="003204FF" w:rsidP="00AD2F0D">
      <w:pPr>
        <w:pStyle w:val="Overskrift6"/>
        <w:jc w:val="center"/>
        <w:rPr>
          <w:rFonts w:asciiTheme="minorHAnsi" w:hAnsiTheme="minorHAnsi" w:cs="Arial"/>
          <w:iCs/>
          <w:sz w:val="40"/>
          <w:szCs w:val="40"/>
        </w:rPr>
      </w:pPr>
      <w:r w:rsidRPr="00F001B4">
        <w:rPr>
          <w:rFonts w:asciiTheme="minorHAnsi" w:hAnsiTheme="minorHAnsi" w:cs="Arial"/>
          <w:iCs/>
          <w:sz w:val="40"/>
          <w:szCs w:val="40"/>
        </w:rPr>
        <w:t xml:space="preserve">Invitasjon til å søke </w:t>
      </w:r>
      <w:r w:rsidR="00B773D2" w:rsidRPr="00F001B4">
        <w:rPr>
          <w:rFonts w:asciiTheme="minorHAnsi" w:hAnsiTheme="minorHAnsi" w:cs="Arial"/>
          <w:iCs/>
          <w:sz w:val="40"/>
          <w:szCs w:val="40"/>
        </w:rPr>
        <w:t>økonomisk støtte fra</w:t>
      </w:r>
      <w:r w:rsidRPr="00F001B4">
        <w:rPr>
          <w:rFonts w:asciiTheme="minorHAnsi" w:hAnsiTheme="minorHAnsi" w:cs="Arial"/>
          <w:iCs/>
          <w:sz w:val="40"/>
          <w:szCs w:val="40"/>
        </w:rPr>
        <w:t xml:space="preserve"> </w:t>
      </w:r>
    </w:p>
    <w:p w14:paraId="61ED46BA" w14:textId="08A8EB0A" w:rsidR="003204FF" w:rsidRPr="00F001B4" w:rsidRDefault="00487DF9" w:rsidP="00AD2F0D">
      <w:pPr>
        <w:pStyle w:val="Overskrift6"/>
        <w:jc w:val="center"/>
        <w:rPr>
          <w:rFonts w:asciiTheme="minorHAnsi" w:hAnsiTheme="minorHAnsi" w:cs="Arial"/>
          <w:iCs/>
          <w:sz w:val="40"/>
          <w:szCs w:val="40"/>
        </w:rPr>
      </w:pPr>
      <w:r w:rsidRPr="00F001B4">
        <w:rPr>
          <w:rFonts w:asciiTheme="minorHAnsi" w:hAnsiTheme="minorHAnsi" w:cs="Arial"/>
          <w:iCs/>
          <w:sz w:val="40"/>
          <w:szCs w:val="40"/>
        </w:rPr>
        <w:t>N</w:t>
      </w:r>
      <w:r w:rsidR="00295057">
        <w:rPr>
          <w:rFonts w:asciiTheme="minorHAnsi" w:hAnsiTheme="minorHAnsi" w:cs="Arial"/>
          <w:iCs/>
          <w:sz w:val="40"/>
          <w:szCs w:val="40"/>
        </w:rPr>
        <w:t>orsk Selskap for Ernærings</w:t>
      </w:r>
      <w:r w:rsidR="003204FF" w:rsidRPr="00F001B4">
        <w:rPr>
          <w:rFonts w:asciiTheme="minorHAnsi" w:hAnsiTheme="minorHAnsi" w:cs="Arial"/>
          <w:iCs/>
          <w:sz w:val="40"/>
          <w:szCs w:val="40"/>
        </w:rPr>
        <w:t xml:space="preserve"> fond</w:t>
      </w:r>
    </w:p>
    <w:p w14:paraId="66BF40F5" w14:textId="77777777" w:rsidR="003204FF" w:rsidRPr="00262734" w:rsidRDefault="003204FF" w:rsidP="00786EC8">
      <w:pPr>
        <w:jc w:val="both"/>
        <w:rPr>
          <w:rFonts w:asciiTheme="minorHAnsi" w:hAnsiTheme="minorHAnsi" w:cs="Arial"/>
          <w:smallCaps/>
          <w:snapToGrid w:val="0"/>
        </w:rPr>
      </w:pPr>
    </w:p>
    <w:p w14:paraId="522BECB7" w14:textId="77777777" w:rsidR="00440EAC" w:rsidRPr="00262734" w:rsidRDefault="00440EAC" w:rsidP="00440EAC">
      <w:pPr>
        <w:pStyle w:val="Brdtekst"/>
        <w:rPr>
          <w:rFonts w:asciiTheme="minorHAnsi" w:hAnsiTheme="minorHAnsi" w:cs="Arial"/>
          <w:snapToGrid w:val="0"/>
        </w:rPr>
      </w:pPr>
    </w:p>
    <w:p w14:paraId="7A251007" w14:textId="450662CF" w:rsidR="00440EAC" w:rsidRPr="00262734" w:rsidRDefault="00440EAC" w:rsidP="00440EAC">
      <w:pPr>
        <w:pStyle w:val="Brdtekst"/>
        <w:rPr>
          <w:rFonts w:asciiTheme="minorHAnsi" w:hAnsiTheme="minorHAnsi" w:cs="Arial"/>
          <w:snapToGrid w:val="0"/>
        </w:rPr>
      </w:pPr>
      <w:r w:rsidRPr="00262734">
        <w:rPr>
          <w:rFonts w:asciiTheme="minorHAnsi" w:hAnsiTheme="minorHAnsi" w:cs="Arial"/>
          <w:snapToGrid w:val="0"/>
        </w:rPr>
        <w:t>Grunnkapitalen til</w:t>
      </w:r>
      <w:r w:rsidR="00295057" w:rsidRPr="00295057">
        <w:rPr>
          <w:rFonts w:asciiTheme="minorHAnsi" w:hAnsiTheme="minorHAnsi" w:cs="Arial"/>
          <w:snapToGrid w:val="0"/>
        </w:rPr>
        <w:t xml:space="preserve"> Norsk Selskap for Ernærings </w:t>
      </w:r>
      <w:r w:rsidR="00295057">
        <w:rPr>
          <w:rFonts w:asciiTheme="minorHAnsi" w:hAnsiTheme="minorHAnsi" w:cs="Arial"/>
          <w:snapToGrid w:val="0"/>
        </w:rPr>
        <w:t>(NSE)</w:t>
      </w:r>
      <w:r w:rsidRPr="00262734">
        <w:rPr>
          <w:rFonts w:asciiTheme="minorHAnsi" w:hAnsiTheme="minorHAnsi" w:cs="Arial"/>
          <w:snapToGrid w:val="0"/>
        </w:rPr>
        <w:t xml:space="preserve"> fond bestå</w:t>
      </w:r>
      <w:r w:rsidR="00A77BC3">
        <w:rPr>
          <w:rFonts w:asciiTheme="minorHAnsi" w:hAnsiTheme="minorHAnsi" w:cs="Arial"/>
          <w:snapToGrid w:val="0"/>
        </w:rPr>
        <w:t xml:space="preserve">r av overskudd fra konferanser og </w:t>
      </w:r>
      <w:r w:rsidRPr="00262734">
        <w:rPr>
          <w:rFonts w:asciiTheme="minorHAnsi" w:hAnsiTheme="minorHAnsi" w:cs="Arial"/>
          <w:snapToGrid w:val="0"/>
        </w:rPr>
        <w:t xml:space="preserve">kongresser og andre faglige møter arrangert av NSE. Fondets avkastning fra foregående år kan deles ut til formål som er i samsvar med </w:t>
      </w:r>
      <w:proofErr w:type="spellStart"/>
      <w:r w:rsidRPr="00262734">
        <w:rPr>
          <w:rFonts w:asciiTheme="minorHAnsi" w:hAnsiTheme="minorHAnsi" w:cs="Arial"/>
          <w:snapToGrid w:val="0"/>
        </w:rPr>
        <w:t>NSEs</w:t>
      </w:r>
      <w:proofErr w:type="spellEnd"/>
      <w:r w:rsidRPr="00262734">
        <w:rPr>
          <w:rFonts w:asciiTheme="minorHAnsi" w:hAnsiTheme="minorHAnsi" w:cs="Arial"/>
          <w:snapToGrid w:val="0"/>
        </w:rPr>
        <w:t xml:space="preserve"> formålsparagraf</w:t>
      </w:r>
      <w:r w:rsidR="00876A7F" w:rsidRPr="00876A7F">
        <w:rPr>
          <w:rFonts w:asciiTheme="minorHAnsi" w:hAnsiTheme="minorHAnsi" w:cs="Arial"/>
          <w:snapToGrid w:val="0"/>
        </w:rPr>
        <w:t xml:space="preserve"> </w:t>
      </w:r>
      <w:r w:rsidR="00876A7F" w:rsidRPr="00440EAC">
        <w:rPr>
          <w:rFonts w:asciiTheme="minorHAnsi" w:hAnsiTheme="minorHAnsi" w:cs="Arial"/>
          <w:snapToGrid w:val="0"/>
        </w:rPr>
        <w:t xml:space="preserve">(§ 1 i </w:t>
      </w:r>
      <w:proofErr w:type="spellStart"/>
      <w:r w:rsidR="00876A7F" w:rsidRPr="00440EAC">
        <w:rPr>
          <w:rFonts w:asciiTheme="minorHAnsi" w:hAnsiTheme="minorHAnsi" w:cs="Arial"/>
          <w:snapToGrid w:val="0"/>
        </w:rPr>
        <w:t>NSEs</w:t>
      </w:r>
      <w:proofErr w:type="spellEnd"/>
      <w:r w:rsidR="00876A7F" w:rsidRPr="00440EAC">
        <w:rPr>
          <w:rFonts w:asciiTheme="minorHAnsi" w:hAnsiTheme="minorHAnsi" w:cs="Arial"/>
          <w:snapToGrid w:val="0"/>
        </w:rPr>
        <w:t xml:space="preserve"> vedtekter).</w:t>
      </w:r>
      <w:r w:rsidRPr="00262734">
        <w:rPr>
          <w:rFonts w:asciiTheme="minorHAnsi" w:hAnsiTheme="minorHAnsi" w:cs="Arial"/>
          <w:snapToGrid w:val="0"/>
        </w:rPr>
        <w:t xml:space="preserve"> NSE har et eget fondsstyre hvor </w:t>
      </w:r>
      <w:proofErr w:type="spellStart"/>
      <w:r w:rsidRPr="00262734">
        <w:rPr>
          <w:rFonts w:asciiTheme="minorHAnsi" w:hAnsiTheme="minorHAnsi" w:cs="Arial"/>
          <w:snapToGrid w:val="0"/>
        </w:rPr>
        <w:t>NSEstyre</w:t>
      </w:r>
      <w:r w:rsidR="00876A7F">
        <w:rPr>
          <w:rFonts w:asciiTheme="minorHAnsi" w:hAnsiTheme="minorHAnsi" w:cs="Arial"/>
          <w:snapToGrid w:val="0"/>
        </w:rPr>
        <w:t>t</w:t>
      </w:r>
      <w:proofErr w:type="spellEnd"/>
      <w:r w:rsidRPr="00262734">
        <w:rPr>
          <w:rFonts w:asciiTheme="minorHAnsi" w:hAnsiTheme="minorHAnsi" w:cs="Arial"/>
          <w:snapToGrid w:val="0"/>
        </w:rPr>
        <w:t xml:space="preserve"> er observatør. </w:t>
      </w:r>
      <w:r w:rsidR="00876A7F">
        <w:rPr>
          <w:rFonts w:asciiTheme="minorHAnsi" w:hAnsiTheme="minorHAnsi" w:cs="Arial"/>
          <w:snapToGrid w:val="0"/>
        </w:rPr>
        <w:t>Verken s</w:t>
      </w:r>
      <w:r w:rsidRPr="00262734">
        <w:rPr>
          <w:rFonts w:asciiTheme="minorHAnsi" w:hAnsiTheme="minorHAnsi" w:cs="Arial"/>
          <w:snapToGrid w:val="0"/>
        </w:rPr>
        <w:t>tyreleder eller andre styremedlemmer i NSE har innflytelse på hvem av søkerne som blir tildelt økonomisk støtte.</w:t>
      </w:r>
    </w:p>
    <w:p w14:paraId="7AE4DDCA" w14:textId="77777777" w:rsidR="00440EAC" w:rsidRDefault="00440EAC" w:rsidP="00440EAC">
      <w:pPr>
        <w:widowControl/>
        <w:rPr>
          <w:rFonts w:asciiTheme="minorHAnsi" w:hAnsiTheme="minorHAnsi" w:cs="Arial"/>
          <w:snapToGrid w:val="0"/>
          <w:lang w:eastAsia="nb-NO"/>
        </w:rPr>
      </w:pPr>
    </w:p>
    <w:p w14:paraId="391D9B53" w14:textId="43DEED41" w:rsidR="00440EAC" w:rsidRPr="00440EAC" w:rsidRDefault="00440EAC" w:rsidP="00440EAC">
      <w:pPr>
        <w:widowControl/>
        <w:rPr>
          <w:rFonts w:asciiTheme="minorHAnsi" w:hAnsiTheme="minorHAnsi" w:cs="Arial"/>
          <w:snapToGrid w:val="0"/>
          <w:lang w:eastAsia="nb-NO"/>
        </w:rPr>
      </w:pPr>
      <w:r w:rsidRPr="00440EAC">
        <w:rPr>
          <w:rFonts w:asciiTheme="minorHAnsi" w:hAnsiTheme="minorHAnsi" w:cs="Arial"/>
          <w:snapToGrid w:val="0"/>
          <w:lang w:eastAsia="nb-NO"/>
        </w:rPr>
        <w:t xml:space="preserve">Fondets avkastning skal benyttes til formål som samsvarer med </w:t>
      </w:r>
      <w:proofErr w:type="spellStart"/>
      <w:r w:rsidRPr="00440EAC">
        <w:rPr>
          <w:rFonts w:asciiTheme="minorHAnsi" w:hAnsiTheme="minorHAnsi" w:cs="Arial"/>
          <w:snapToGrid w:val="0"/>
          <w:lang w:eastAsia="nb-NO"/>
        </w:rPr>
        <w:t>NSEs</w:t>
      </w:r>
      <w:proofErr w:type="spellEnd"/>
      <w:r w:rsidRPr="00440EAC">
        <w:rPr>
          <w:rFonts w:asciiTheme="minorHAnsi" w:hAnsiTheme="minorHAnsi" w:cs="Arial"/>
          <w:snapToGrid w:val="0"/>
          <w:lang w:eastAsia="nb-NO"/>
        </w:rPr>
        <w:t xml:space="preserve"> formålsparagraf</w:t>
      </w:r>
      <w:r w:rsidR="00876A7F">
        <w:rPr>
          <w:rFonts w:asciiTheme="minorHAnsi" w:hAnsiTheme="minorHAnsi" w:cs="Arial"/>
          <w:snapToGrid w:val="0"/>
          <w:lang w:eastAsia="nb-NO"/>
        </w:rPr>
        <w:t>, for eksempel</w:t>
      </w:r>
      <w:r w:rsidRPr="00440EAC">
        <w:rPr>
          <w:rFonts w:asciiTheme="minorHAnsi" w:hAnsiTheme="minorHAnsi" w:cs="Arial"/>
          <w:snapToGrid w:val="0"/>
          <w:lang w:eastAsia="nb-NO"/>
        </w:rPr>
        <w:t xml:space="preserve"> </w:t>
      </w:r>
      <w:r w:rsidR="00876A7F">
        <w:rPr>
          <w:rFonts w:asciiTheme="minorHAnsi" w:hAnsiTheme="minorHAnsi" w:cs="Arial"/>
          <w:snapToGrid w:val="0"/>
          <w:lang w:eastAsia="nb-NO"/>
        </w:rPr>
        <w:t>d</w:t>
      </w:r>
      <w:r w:rsidRPr="00440EAC">
        <w:rPr>
          <w:rFonts w:asciiTheme="minorHAnsi" w:hAnsiTheme="minorHAnsi" w:cs="Arial"/>
          <w:snapToGrid w:val="0"/>
          <w:lang w:eastAsia="nb-NO"/>
        </w:rPr>
        <w:t>eltakelse i nasjonale og internasjonale ernæringskonferanser og –møter</w:t>
      </w:r>
      <w:r w:rsidR="00531764">
        <w:rPr>
          <w:rFonts w:asciiTheme="minorHAnsi" w:hAnsiTheme="minorHAnsi" w:cs="Arial"/>
          <w:snapToGrid w:val="0"/>
          <w:lang w:eastAsia="nb-NO"/>
        </w:rPr>
        <w:t>,</w:t>
      </w:r>
      <w:r w:rsidRPr="00440EAC">
        <w:rPr>
          <w:rFonts w:asciiTheme="minorHAnsi" w:hAnsiTheme="minorHAnsi" w:cs="Arial"/>
          <w:snapToGrid w:val="0"/>
          <w:lang w:eastAsia="nb-NO"/>
        </w:rPr>
        <w:t xml:space="preserve"> samt samarbeid, kompetanseutveksling og tiltak innen ernæring. </w:t>
      </w:r>
      <w:r w:rsidR="00352C99" w:rsidRPr="00262734">
        <w:rPr>
          <w:rFonts w:asciiTheme="minorHAnsi" w:hAnsiTheme="minorHAnsi" w:cs="Arial"/>
          <w:snapToGrid w:val="0"/>
        </w:rPr>
        <w:t xml:space="preserve">Fullstendige </w:t>
      </w:r>
      <w:proofErr w:type="spellStart"/>
      <w:r w:rsidR="00144F68" w:rsidRPr="00262734">
        <w:rPr>
          <w:rFonts w:asciiTheme="minorHAnsi" w:hAnsiTheme="minorHAnsi" w:cs="Arial"/>
          <w:snapToGrid w:val="0"/>
        </w:rPr>
        <w:t>statutter</w:t>
      </w:r>
      <w:proofErr w:type="spellEnd"/>
      <w:r w:rsidR="00352C99" w:rsidRPr="00262734">
        <w:rPr>
          <w:rFonts w:asciiTheme="minorHAnsi" w:hAnsiTheme="minorHAnsi" w:cs="Arial"/>
          <w:snapToGrid w:val="0"/>
        </w:rPr>
        <w:t xml:space="preserve"> for fondet finner du på </w:t>
      </w:r>
      <w:hyperlink r:id="rId8" w:history="1">
        <w:r w:rsidR="00352C99" w:rsidRPr="00262734">
          <w:rPr>
            <w:rStyle w:val="Hyperkobling"/>
            <w:rFonts w:asciiTheme="minorHAnsi" w:hAnsiTheme="minorHAnsi" w:cs="Arial"/>
            <w:snapToGrid w:val="0"/>
          </w:rPr>
          <w:t>www.nse-info.no</w:t>
        </w:r>
      </w:hyperlink>
      <w:r w:rsidR="00352C99" w:rsidRPr="00262734">
        <w:rPr>
          <w:rFonts w:asciiTheme="minorHAnsi" w:hAnsiTheme="minorHAnsi" w:cs="Arial"/>
          <w:snapToGrid w:val="0"/>
        </w:rPr>
        <w:t>.</w:t>
      </w:r>
      <w:r w:rsidR="00352C99">
        <w:rPr>
          <w:rFonts w:asciiTheme="minorHAnsi" w:hAnsiTheme="minorHAnsi" w:cs="Arial"/>
          <w:snapToGrid w:val="0"/>
        </w:rPr>
        <w:t xml:space="preserve"> </w:t>
      </w:r>
      <w:r w:rsidRPr="00440EAC">
        <w:rPr>
          <w:rFonts w:asciiTheme="minorHAnsi" w:hAnsiTheme="minorHAnsi" w:cs="Arial"/>
          <w:snapToGrid w:val="0"/>
          <w:lang w:eastAsia="nb-NO"/>
        </w:rPr>
        <w:t xml:space="preserve">Ved fordeling av midler vil medlemmer av NSE bli prioritert. </w:t>
      </w:r>
    </w:p>
    <w:p w14:paraId="3FDC8C41" w14:textId="77777777" w:rsidR="003204FF" w:rsidRPr="00262734" w:rsidRDefault="003204FF" w:rsidP="00786EC8">
      <w:pPr>
        <w:pStyle w:val="Brdtekst"/>
        <w:jc w:val="both"/>
        <w:rPr>
          <w:rFonts w:asciiTheme="minorHAnsi" w:hAnsiTheme="minorHAnsi" w:cs="Arial"/>
          <w:snapToGrid w:val="0"/>
        </w:rPr>
      </w:pPr>
    </w:p>
    <w:p w14:paraId="0AFD6FEF" w14:textId="7170CA55" w:rsidR="003204FF" w:rsidRPr="00655485" w:rsidRDefault="003204FF" w:rsidP="00786EC8">
      <w:pPr>
        <w:pStyle w:val="Brdtekst"/>
        <w:jc w:val="both"/>
        <w:rPr>
          <w:rFonts w:asciiTheme="minorHAnsi" w:hAnsiTheme="minorHAnsi" w:cs="Arial"/>
          <w:bCs/>
          <w:snapToGrid w:val="0"/>
        </w:rPr>
      </w:pPr>
      <w:r w:rsidRPr="004E5446">
        <w:rPr>
          <w:rFonts w:asciiTheme="minorHAnsi" w:hAnsiTheme="minorHAnsi" w:cs="Arial"/>
          <w:b/>
          <w:bCs/>
          <w:snapToGrid w:val="0"/>
        </w:rPr>
        <w:t>Fondsmidlene som deles ut i 201</w:t>
      </w:r>
      <w:r w:rsidR="00C6238C">
        <w:rPr>
          <w:rFonts w:asciiTheme="minorHAnsi" w:hAnsiTheme="minorHAnsi" w:cs="Arial"/>
          <w:b/>
          <w:bCs/>
          <w:snapToGrid w:val="0"/>
        </w:rPr>
        <w:t>9</w:t>
      </w:r>
      <w:r w:rsidR="008749ED" w:rsidRPr="004E5446">
        <w:rPr>
          <w:rFonts w:asciiTheme="minorHAnsi" w:hAnsiTheme="minorHAnsi" w:cs="Arial"/>
          <w:b/>
          <w:bCs/>
          <w:snapToGrid w:val="0"/>
        </w:rPr>
        <w:t xml:space="preserve"> er på </w:t>
      </w:r>
      <w:proofErr w:type="gramStart"/>
      <w:r w:rsidR="00A342E6">
        <w:rPr>
          <w:rFonts w:asciiTheme="minorHAnsi" w:hAnsiTheme="minorHAnsi" w:cs="Arial"/>
          <w:b/>
          <w:bCs/>
          <w:snapToGrid w:val="0"/>
        </w:rPr>
        <w:t>3417</w:t>
      </w:r>
      <w:r w:rsidR="00B94278" w:rsidRPr="00A342E6">
        <w:rPr>
          <w:rFonts w:asciiTheme="minorHAnsi" w:hAnsiTheme="minorHAnsi" w:cs="Arial"/>
          <w:b/>
          <w:bCs/>
          <w:snapToGrid w:val="0"/>
        </w:rPr>
        <w:t>0</w:t>
      </w:r>
      <w:proofErr w:type="gramEnd"/>
      <w:r w:rsidRPr="00A342E6">
        <w:rPr>
          <w:rFonts w:asciiTheme="minorHAnsi" w:hAnsiTheme="minorHAnsi" w:cs="Arial"/>
          <w:b/>
          <w:bCs/>
          <w:snapToGrid w:val="0"/>
        </w:rPr>
        <w:t xml:space="preserve"> </w:t>
      </w:r>
      <w:r w:rsidR="008749ED" w:rsidRPr="00A342E6">
        <w:rPr>
          <w:rFonts w:asciiTheme="minorHAnsi" w:hAnsiTheme="minorHAnsi" w:cs="Arial"/>
          <w:b/>
          <w:bCs/>
          <w:snapToGrid w:val="0"/>
        </w:rPr>
        <w:t>NOK</w:t>
      </w:r>
      <w:r w:rsidRPr="004E5446">
        <w:rPr>
          <w:rFonts w:asciiTheme="minorHAnsi" w:hAnsiTheme="minorHAnsi" w:cs="Arial"/>
          <w:b/>
          <w:bCs/>
          <w:snapToGrid w:val="0"/>
        </w:rPr>
        <w:t>.</w:t>
      </w:r>
      <w:r w:rsidR="00B94278">
        <w:rPr>
          <w:rFonts w:asciiTheme="minorHAnsi" w:hAnsiTheme="minorHAnsi" w:cs="Arial"/>
          <w:bCs/>
          <w:snapToGrid w:val="0"/>
        </w:rPr>
        <w:t xml:space="preserve"> Det kan søkes på hele eller deler av beløpet.</w:t>
      </w:r>
    </w:p>
    <w:p w14:paraId="37BBE0E4" w14:textId="77777777" w:rsidR="003204FF" w:rsidRPr="00262734" w:rsidRDefault="003204FF" w:rsidP="00786EC8">
      <w:pPr>
        <w:pStyle w:val="Brdtekst"/>
        <w:jc w:val="both"/>
        <w:rPr>
          <w:rFonts w:asciiTheme="minorHAnsi" w:hAnsiTheme="minorHAnsi" w:cs="Arial"/>
          <w:snapToGrid w:val="0"/>
        </w:rPr>
      </w:pPr>
      <w:bookmarkStart w:id="0" w:name="_GoBack"/>
      <w:bookmarkEnd w:id="0"/>
    </w:p>
    <w:p w14:paraId="3DAF6617" w14:textId="7FF3EC5A" w:rsidR="00655485" w:rsidRPr="00FA09D1" w:rsidRDefault="00655485" w:rsidP="00655485">
      <w:pPr>
        <w:pStyle w:val="Brdtekst"/>
        <w:jc w:val="both"/>
        <w:rPr>
          <w:rFonts w:asciiTheme="minorHAnsi" w:hAnsiTheme="minorHAnsi" w:cs="Arial"/>
          <w:snapToGrid w:val="0"/>
        </w:rPr>
      </w:pPr>
      <w:r>
        <w:rPr>
          <w:rFonts w:asciiTheme="minorHAnsi" w:hAnsiTheme="minorHAnsi" w:cs="Arial"/>
          <w:snapToGrid w:val="0"/>
        </w:rPr>
        <w:t xml:space="preserve">Det </w:t>
      </w:r>
      <w:r w:rsidR="005A5B7B">
        <w:rPr>
          <w:rFonts w:asciiTheme="minorHAnsi" w:hAnsiTheme="minorHAnsi" w:cs="Arial"/>
          <w:snapToGrid w:val="0"/>
        </w:rPr>
        <w:t xml:space="preserve">kan </w:t>
      </w:r>
      <w:r>
        <w:rPr>
          <w:rFonts w:asciiTheme="minorHAnsi" w:hAnsiTheme="minorHAnsi" w:cs="Arial"/>
          <w:snapToGrid w:val="0"/>
        </w:rPr>
        <w:t xml:space="preserve">søkes </w:t>
      </w:r>
      <w:r w:rsidR="005A5B7B">
        <w:rPr>
          <w:rFonts w:asciiTheme="minorHAnsi" w:hAnsiTheme="minorHAnsi" w:cs="Arial"/>
          <w:snapToGrid w:val="0"/>
        </w:rPr>
        <w:t xml:space="preserve">om </w:t>
      </w:r>
      <w:r>
        <w:rPr>
          <w:rFonts w:asciiTheme="minorHAnsi" w:hAnsiTheme="minorHAnsi" w:cs="Arial"/>
          <w:snapToGrid w:val="0"/>
        </w:rPr>
        <w:t xml:space="preserve">midler ved å fylle inn vedlagt </w:t>
      </w:r>
      <w:r w:rsidR="00144F68">
        <w:rPr>
          <w:rFonts w:asciiTheme="minorHAnsi" w:hAnsiTheme="minorHAnsi" w:cs="Arial"/>
          <w:snapToGrid w:val="0"/>
        </w:rPr>
        <w:t>søknads</w:t>
      </w:r>
      <w:r w:rsidR="00C3603D">
        <w:rPr>
          <w:rFonts w:asciiTheme="minorHAnsi" w:hAnsiTheme="minorHAnsi" w:cs="Arial"/>
          <w:snapToGrid w:val="0"/>
        </w:rPr>
        <w:t>mal</w:t>
      </w:r>
      <w:r w:rsidR="00410551">
        <w:rPr>
          <w:rFonts w:asciiTheme="minorHAnsi" w:hAnsiTheme="minorHAnsi" w:cs="Arial"/>
          <w:snapToGrid w:val="0"/>
        </w:rPr>
        <w:t xml:space="preserve">. Søknaden </w:t>
      </w:r>
      <w:r w:rsidR="006C22E7">
        <w:rPr>
          <w:rFonts w:asciiTheme="minorHAnsi" w:hAnsiTheme="minorHAnsi" w:cs="Arial"/>
          <w:snapToGrid w:val="0"/>
        </w:rPr>
        <w:t xml:space="preserve">sendes </w:t>
      </w:r>
      <w:r w:rsidR="005A5B7B">
        <w:rPr>
          <w:rFonts w:asciiTheme="minorHAnsi" w:hAnsiTheme="minorHAnsi" w:cs="Arial"/>
          <w:snapToGrid w:val="0"/>
        </w:rPr>
        <w:t xml:space="preserve">til </w:t>
      </w:r>
      <w:r w:rsidR="00C3603D">
        <w:rPr>
          <w:rFonts w:asciiTheme="minorHAnsi" w:hAnsiTheme="minorHAnsi" w:cs="Arial"/>
          <w:snapToGrid w:val="0"/>
        </w:rPr>
        <w:t>Fondsstyret</w:t>
      </w:r>
      <w:r w:rsidR="006C22E7">
        <w:rPr>
          <w:rFonts w:asciiTheme="minorHAnsi" w:hAnsiTheme="minorHAnsi" w:cs="Arial"/>
          <w:snapToGrid w:val="0"/>
        </w:rPr>
        <w:t xml:space="preserve"> </w:t>
      </w:r>
      <w:r w:rsidR="006C22E7" w:rsidRPr="00FA09D1">
        <w:rPr>
          <w:rFonts w:asciiTheme="minorHAnsi" w:hAnsiTheme="minorHAnsi" w:cs="Arial"/>
          <w:snapToGrid w:val="0"/>
        </w:rPr>
        <w:t xml:space="preserve">ved </w:t>
      </w:r>
      <w:r w:rsidR="00C6238C">
        <w:rPr>
          <w:rFonts w:asciiTheme="minorHAnsi" w:hAnsiTheme="minorHAnsi" w:cs="Arial"/>
          <w:snapToGrid w:val="0"/>
        </w:rPr>
        <w:t xml:space="preserve">Anne-Marthe Hellgren og </w:t>
      </w:r>
      <w:r w:rsidR="006C22E7" w:rsidRPr="00FA09D1">
        <w:rPr>
          <w:rFonts w:asciiTheme="minorHAnsi" w:hAnsiTheme="minorHAnsi" w:cs="Arial"/>
          <w:snapToGrid w:val="0"/>
        </w:rPr>
        <w:t xml:space="preserve">Nina </w:t>
      </w:r>
      <w:r w:rsidR="005A5B7B" w:rsidRPr="00FA09D1">
        <w:rPr>
          <w:rFonts w:asciiTheme="minorHAnsi" w:hAnsiTheme="minorHAnsi" w:cs="Arial"/>
          <w:snapToGrid w:val="0"/>
        </w:rPr>
        <w:t>Østgaard</w:t>
      </w:r>
      <w:r w:rsidR="006C22E7" w:rsidRPr="00FA09D1">
        <w:rPr>
          <w:rFonts w:asciiTheme="minorHAnsi" w:hAnsiTheme="minorHAnsi" w:cs="Arial"/>
          <w:snapToGrid w:val="0"/>
        </w:rPr>
        <w:t xml:space="preserve"> på mail </w:t>
      </w:r>
      <w:hyperlink r:id="rId9" w:history="1">
        <w:r w:rsidR="00FA09D1" w:rsidRPr="00FA09D1">
          <w:rPr>
            <w:rStyle w:val="Hyperkobling"/>
            <w:rFonts w:asciiTheme="minorHAnsi" w:hAnsiTheme="minorHAnsi"/>
          </w:rPr>
          <w:t>nina.ostgaard@kristiania.no</w:t>
        </w:r>
      </w:hyperlink>
      <w:r w:rsidR="00FA09D1" w:rsidRPr="00FA09D1">
        <w:rPr>
          <w:rFonts w:asciiTheme="minorHAnsi" w:hAnsiTheme="minorHAnsi"/>
        </w:rPr>
        <w:t xml:space="preserve"> </w:t>
      </w:r>
      <w:r w:rsidR="006C22E7" w:rsidRPr="00FA09D1">
        <w:rPr>
          <w:rFonts w:asciiTheme="minorHAnsi" w:hAnsiTheme="minorHAnsi" w:cs="Arial"/>
          <w:snapToGrid w:val="0"/>
        </w:rPr>
        <w:t xml:space="preserve">innen </w:t>
      </w:r>
      <w:r w:rsidR="00C6238C" w:rsidRPr="00C6238C">
        <w:rPr>
          <w:rFonts w:asciiTheme="minorHAnsi" w:hAnsiTheme="minorHAnsi" w:cs="Arial"/>
          <w:b/>
          <w:snapToGrid w:val="0"/>
        </w:rPr>
        <w:t>søndag</w:t>
      </w:r>
      <w:r w:rsidR="00C6238C">
        <w:rPr>
          <w:rFonts w:asciiTheme="minorHAnsi" w:hAnsiTheme="minorHAnsi" w:cs="Arial"/>
          <w:snapToGrid w:val="0"/>
        </w:rPr>
        <w:t xml:space="preserve"> </w:t>
      </w:r>
      <w:r w:rsidR="006C22E7" w:rsidRPr="00FA09D1">
        <w:rPr>
          <w:rFonts w:asciiTheme="minorHAnsi" w:hAnsiTheme="minorHAnsi" w:cs="Arial"/>
          <w:b/>
          <w:snapToGrid w:val="0"/>
        </w:rPr>
        <w:t>1</w:t>
      </w:r>
      <w:r w:rsidR="00C6238C">
        <w:rPr>
          <w:rFonts w:asciiTheme="minorHAnsi" w:hAnsiTheme="minorHAnsi" w:cs="Arial"/>
          <w:b/>
          <w:snapToGrid w:val="0"/>
        </w:rPr>
        <w:t>6</w:t>
      </w:r>
      <w:r w:rsidR="00531764" w:rsidRPr="00FA09D1">
        <w:rPr>
          <w:rFonts w:asciiTheme="minorHAnsi" w:hAnsiTheme="minorHAnsi" w:cs="Arial"/>
          <w:b/>
          <w:snapToGrid w:val="0"/>
        </w:rPr>
        <w:t>.</w:t>
      </w:r>
      <w:r w:rsidR="00520F71" w:rsidRPr="00FA09D1">
        <w:rPr>
          <w:rFonts w:asciiTheme="minorHAnsi" w:hAnsiTheme="minorHAnsi" w:cs="Arial"/>
          <w:b/>
          <w:snapToGrid w:val="0"/>
        </w:rPr>
        <w:t xml:space="preserve"> juni</w:t>
      </w:r>
      <w:r w:rsidR="00C6238C">
        <w:rPr>
          <w:rFonts w:asciiTheme="minorHAnsi" w:hAnsiTheme="minorHAnsi" w:cs="Arial"/>
          <w:b/>
          <w:snapToGrid w:val="0"/>
        </w:rPr>
        <w:t xml:space="preserve"> 2019</w:t>
      </w:r>
      <w:r w:rsidRPr="00FA09D1">
        <w:rPr>
          <w:rFonts w:asciiTheme="minorHAnsi" w:hAnsiTheme="minorHAnsi" w:cs="Arial"/>
          <w:b/>
          <w:snapToGrid w:val="0"/>
        </w:rPr>
        <w:t>.</w:t>
      </w:r>
    </w:p>
    <w:p w14:paraId="2FE5B850" w14:textId="1ADC9C52" w:rsidR="00410551" w:rsidRPr="00262734" w:rsidRDefault="00410551" w:rsidP="00786EC8">
      <w:pPr>
        <w:pStyle w:val="Brdtekst"/>
        <w:jc w:val="both"/>
        <w:rPr>
          <w:rFonts w:asciiTheme="minorHAnsi" w:hAnsiTheme="minorHAnsi" w:cs="Arial"/>
          <w:b/>
          <w:snapToGrid w:val="0"/>
        </w:rPr>
      </w:pPr>
    </w:p>
    <w:p w14:paraId="63ABB20E" w14:textId="4DC7ECC5" w:rsidR="003204FF" w:rsidRPr="00655485" w:rsidRDefault="004F7729" w:rsidP="00786EC8">
      <w:pPr>
        <w:pStyle w:val="Brdtekst"/>
        <w:jc w:val="both"/>
        <w:rPr>
          <w:rFonts w:asciiTheme="minorHAnsi" w:hAnsiTheme="minorHAnsi" w:cs="Arial"/>
          <w:snapToGrid w:val="0"/>
        </w:rPr>
      </w:pPr>
      <w:r w:rsidRPr="00967B52">
        <w:rPr>
          <w:rFonts w:asciiTheme="minorHAnsi" w:hAnsiTheme="minorHAnsi" w:cs="Arial"/>
          <w:b/>
          <w:snapToGrid w:val="0"/>
        </w:rPr>
        <w:t>Eksisterende medlemmer og nye medlemmer oppfordres spesielt til å søke</w:t>
      </w:r>
      <w:r w:rsidR="005A5B7B">
        <w:rPr>
          <w:rFonts w:asciiTheme="minorHAnsi" w:hAnsiTheme="minorHAnsi" w:cs="Arial"/>
          <w:snapToGrid w:val="0"/>
        </w:rPr>
        <w:t>. Man kan enkelt melde seg inn i NSE via hjemmesiden</w:t>
      </w:r>
      <w:r w:rsidR="00531764">
        <w:rPr>
          <w:rFonts w:asciiTheme="minorHAnsi" w:hAnsiTheme="minorHAnsi" w:cs="Arial"/>
          <w:snapToGrid w:val="0"/>
        </w:rPr>
        <w:t xml:space="preserve"> </w:t>
      </w:r>
      <w:r w:rsidRPr="00655485">
        <w:rPr>
          <w:rFonts w:asciiTheme="minorHAnsi" w:hAnsiTheme="minorHAnsi" w:cs="Arial"/>
          <w:snapToGrid w:val="0"/>
        </w:rPr>
        <w:t>(</w:t>
      </w:r>
      <w:hyperlink r:id="rId10" w:history="1">
        <w:r w:rsidRPr="00655485">
          <w:rPr>
            <w:rStyle w:val="Hyperkobling"/>
            <w:rFonts w:asciiTheme="minorHAnsi" w:hAnsiTheme="minorHAnsi" w:cs="Arial"/>
            <w:snapToGrid w:val="0"/>
          </w:rPr>
          <w:t>http://nse-info.no/bli-medlem</w:t>
        </w:r>
      </w:hyperlink>
      <w:r w:rsidRPr="00655485">
        <w:rPr>
          <w:rFonts w:asciiTheme="minorHAnsi" w:hAnsiTheme="minorHAnsi" w:cs="Arial"/>
          <w:snapToGrid w:val="0"/>
        </w:rPr>
        <w:t>)</w:t>
      </w:r>
      <w:r w:rsidR="00876A7F">
        <w:rPr>
          <w:rFonts w:asciiTheme="minorHAnsi" w:hAnsiTheme="minorHAnsi" w:cs="Arial"/>
          <w:snapToGrid w:val="0"/>
        </w:rPr>
        <w:t>.</w:t>
      </w:r>
    </w:p>
    <w:p w14:paraId="4CDABECB" w14:textId="77777777" w:rsidR="004F7729" w:rsidRPr="00655485" w:rsidRDefault="004F7729" w:rsidP="00786EC8">
      <w:pPr>
        <w:pStyle w:val="Brdtekst"/>
        <w:jc w:val="both"/>
        <w:rPr>
          <w:rFonts w:asciiTheme="minorHAnsi" w:hAnsiTheme="minorHAnsi" w:cs="Arial"/>
          <w:snapToGrid w:val="0"/>
        </w:rPr>
      </w:pPr>
    </w:p>
    <w:p w14:paraId="7ED64750" w14:textId="21E960C8" w:rsidR="003204FF" w:rsidRPr="00655485" w:rsidRDefault="009B7552" w:rsidP="00E80F2E">
      <w:pPr>
        <w:pStyle w:val="Brdtekst"/>
        <w:rPr>
          <w:rFonts w:asciiTheme="minorHAnsi" w:hAnsiTheme="minorHAnsi" w:cs="Arial"/>
          <w:snapToGrid w:val="0"/>
        </w:rPr>
      </w:pPr>
      <w:r w:rsidRPr="00655485">
        <w:rPr>
          <w:rFonts w:asciiTheme="minorHAnsi" w:hAnsiTheme="minorHAnsi" w:cs="Arial"/>
          <w:snapToGrid w:val="0"/>
        </w:rPr>
        <w:t xml:space="preserve">Viktige merknader: </w:t>
      </w:r>
      <w:r w:rsidR="003204FF" w:rsidRPr="00655485">
        <w:rPr>
          <w:rFonts w:asciiTheme="minorHAnsi" w:hAnsiTheme="minorHAnsi" w:cs="Arial"/>
          <w:snapToGrid w:val="0"/>
        </w:rPr>
        <w:t xml:space="preserve">For søknader som innvilges, helt eller delvis, utbetales den økonomiske støtten </w:t>
      </w:r>
      <w:r w:rsidR="003204FF" w:rsidRPr="00655485">
        <w:rPr>
          <w:rFonts w:asciiTheme="minorHAnsi" w:hAnsiTheme="minorHAnsi" w:cs="Arial"/>
          <w:bCs/>
          <w:snapToGrid w:val="0"/>
        </w:rPr>
        <w:t>etter</w:t>
      </w:r>
      <w:r w:rsidR="003204FF" w:rsidRPr="00655485">
        <w:rPr>
          <w:rFonts w:asciiTheme="minorHAnsi" w:hAnsiTheme="minorHAnsi" w:cs="Arial"/>
          <w:snapToGrid w:val="0"/>
        </w:rPr>
        <w:t xml:space="preserve"> at fondsstyret har mottatt en rapport fra aktiviteten</w:t>
      </w:r>
      <w:r w:rsidR="00C4331F" w:rsidRPr="00655485">
        <w:rPr>
          <w:rFonts w:asciiTheme="minorHAnsi" w:hAnsiTheme="minorHAnsi" w:cs="Arial"/>
          <w:snapToGrid w:val="0"/>
        </w:rPr>
        <w:t>/innvilget formål</w:t>
      </w:r>
      <w:r w:rsidR="003204FF" w:rsidRPr="00655485">
        <w:rPr>
          <w:rFonts w:asciiTheme="minorHAnsi" w:hAnsiTheme="minorHAnsi" w:cs="Arial"/>
          <w:snapToGrid w:val="0"/>
        </w:rPr>
        <w:t xml:space="preserve"> på maksimalt </w:t>
      </w:r>
      <w:r w:rsidR="00531764">
        <w:rPr>
          <w:rFonts w:asciiTheme="minorHAnsi" w:hAnsiTheme="minorHAnsi" w:cs="Arial"/>
          <w:snapToGrid w:val="0"/>
        </w:rPr>
        <w:t>én</w:t>
      </w:r>
      <w:r w:rsidR="003204FF" w:rsidRPr="00655485">
        <w:rPr>
          <w:rFonts w:asciiTheme="minorHAnsi" w:hAnsiTheme="minorHAnsi" w:cs="Arial"/>
          <w:snapToGrid w:val="0"/>
        </w:rPr>
        <w:t xml:space="preserve"> A4</w:t>
      </w:r>
      <w:r w:rsidR="00531764">
        <w:rPr>
          <w:rFonts w:asciiTheme="minorHAnsi" w:hAnsiTheme="minorHAnsi" w:cs="Arial"/>
          <w:snapToGrid w:val="0"/>
        </w:rPr>
        <w:t>-</w:t>
      </w:r>
      <w:r w:rsidR="003204FF" w:rsidRPr="00655485">
        <w:rPr>
          <w:rFonts w:asciiTheme="minorHAnsi" w:hAnsiTheme="minorHAnsi" w:cs="Arial"/>
          <w:snapToGrid w:val="0"/>
        </w:rPr>
        <w:t>side. NSE forbeholder s</w:t>
      </w:r>
      <w:r w:rsidR="009452C7" w:rsidRPr="00655485">
        <w:rPr>
          <w:rFonts w:asciiTheme="minorHAnsi" w:hAnsiTheme="minorHAnsi" w:cs="Arial"/>
          <w:snapToGrid w:val="0"/>
        </w:rPr>
        <w:t>e</w:t>
      </w:r>
      <w:r w:rsidR="003204FF" w:rsidRPr="00655485">
        <w:rPr>
          <w:rFonts w:asciiTheme="minorHAnsi" w:hAnsiTheme="minorHAnsi" w:cs="Arial"/>
          <w:snapToGrid w:val="0"/>
        </w:rPr>
        <w:t>g retten til å publisere rapporten, for eksempel på sine nettsider.</w:t>
      </w:r>
      <w:r w:rsidR="009452C7" w:rsidRPr="00655485">
        <w:rPr>
          <w:rFonts w:asciiTheme="minorHAnsi" w:hAnsiTheme="minorHAnsi" w:cs="Arial"/>
          <w:snapToGrid w:val="0"/>
        </w:rPr>
        <w:t xml:space="preserve"> </w:t>
      </w:r>
      <w:r w:rsidR="009D334B" w:rsidRPr="00655485">
        <w:rPr>
          <w:rFonts w:asciiTheme="minorHAnsi" w:hAnsiTheme="minorHAnsi" w:cs="Arial"/>
          <w:snapToGrid w:val="0"/>
        </w:rPr>
        <w:t>F</w:t>
      </w:r>
      <w:r w:rsidR="009452C7" w:rsidRPr="00655485">
        <w:rPr>
          <w:rFonts w:asciiTheme="minorHAnsi" w:hAnsiTheme="minorHAnsi" w:cs="Arial"/>
          <w:snapToGrid w:val="0"/>
        </w:rPr>
        <w:t xml:space="preserve">rist for innsending av rapport og </w:t>
      </w:r>
      <w:r w:rsidR="001E5BA9" w:rsidRPr="00655485">
        <w:rPr>
          <w:rFonts w:asciiTheme="minorHAnsi" w:hAnsiTheme="minorHAnsi" w:cs="Arial"/>
          <w:snapToGrid w:val="0"/>
        </w:rPr>
        <w:t>utgifts bilag</w:t>
      </w:r>
      <w:r w:rsidR="009452C7" w:rsidRPr="00655485">
        <w:rPr>
          <w:rFonts w:asciiTheme="minorHAnsi" w:hAnsiTheme="minorHAnsi" w:cs="Arial"/>
          <w:snapToGrid w:val="0"/>
        </w:rPr>
        <w:t xml:space="preserve"> er </w:t>
      </w:r>
      <w:r w:rsidR="001E5BA9">
        <w:rPr>
          <w:rFonts w:asciiTheme="minorHAnsi" w:hAnsiTheme="minorHAnsi" w:cs="Arial"/>
          <w:snapToGrid w:val="0"/>
        </w:rPr>
        <w:t>e</w:t>
      </w:r>
      <w:r w:rsidR="009D334B" w:rsidRPr="00655485">
        <w:rPr>
          <w:rFonts w:asciiTheme="minorHAnsi" w:hAnsiTheme="minorHAnsi" w:cs="Arial"/>
          <w:snapToGrid w:val="0"/>
        </w:rPr>
        <w:t>n</w:t>
      </w:r>
      <w:r w:rsidR="006179C1" w:rsidRPr="00655485">
        <w:rPr>
          <w:rFonts w:asciiTheme="minorHAnsi" w:hAnsiTheme="minorHAnsi" w:cs="Arial"/>
          <w:snapToGrid w:val="0"/>
        </w:rPr>
        <w:t xml:space="preserve"> måned etter at </w:t>
      </w:r>
      <w:r w:rsidR="009D334B" w:rsidRPr="00655485">
        <w:rPr>
          <w:rFonts w:asciiTheme="minorHAnsi" w:hAnsiTheme="minorHAnsi" w:cs="Arial"/>
          <w:snapToGrid w:val="0"/>
        </w:rPr>
        <w:t xml:space="preserve">aktiviteten/innvilget formål </w:t>
      </w:r>
      <w:r w:rsidR="006179C1" w:rsidRPr="00655485">
        <w:rPr>
          <w:rFonts w:asciiTheme="minorHAnsi" w:hAnsiTheme="minorHAnsi" w:cs="Arial"/>
          <w:snapToGrid w:val="0"/>
        </w:rPr>
        <w:t>er utført.</w:t>
      </w:r>
      <w:r w:rsidRPr="00655485">
        <w:rPr>
          <w:rFonts w:asciiTheme="minorHAnsi" w:hAnsiTheme="minorHAnsi" w:cs="Arial"/>
          <w:snapToGrid w:val="0"/>
        </w:rPr>
        <w:t xml:space="preserve"> </w:t>
      </w:r>
      <w:r w:rsidR="00F47F8E" w:rsidRPr="00655485">
        <w:rPr>
          <w:rFonts w:asciiTheme="minorHAnsi" w:hAnsiTheme="minorHAnsi" w:cs="Arial"/>
          <w:snapToGrid w:val="0"/>
        </w:rPr>
        <w:t>Innfris</w:t>
      </w:r>
      <w:r w:rsidRPr="00655485">
        <w:rPr>
          <w:rFonts w:asciiTheme="minorHAnsi" w:hAnsiTheme="minorHAnsi" w:cs="Arial"/>
          <w:snapToGrid w:val="0"/>
        </w:rPr>
        <w:t xml:space="preserve"> ikke dette kan </w:t>
      </w:r>
      <w:r w:rsidR="00F47F8E" w:rsidRPr="00655485">
        <w:rPr>
          <w:rFonts w:asciiTheme="minorHAnsi" w:hAnsiTheme="minorHAnsi" w:cs="Arial"/>
          <w:snapToGrid w:val="0"/>
        </w:rPr>
        <w:t>den økonomiske støtten</w:t>
      </w:r>
      <w:r w:rsidR="00E8167F" w:rsidRPr="00655485">
        <w:rPr>
          <w:rFonts w:asciiTheme="minorHAnsi" w:hAnsiTheme="minorHAnsi" w:cs="Arial"/>
          <w:snapToGrid w:val="0"/>
        </w:rPr>
        <w:t xml:space="preserve"> </w:t>
      </w:r>
      <w:r w:rsidR="00F47F8E" w:rsidRPr="00655485">
        <w:rPr>
          <w:rFonts w:asciiTheme="minorHAnsi" w:hAnsiTheme="minorHAnsi" w:cs="Arial"/>
          <w:snapToGrid w:val="0"/>
        </w:rPr>
        <w:t>frafalle</w:t>
      </w:r>
      <w:r w:rsidR="009452C7" w:rsidRPr="00655485">
        <w:rPr>
          <w:rFonts w:asciiTheme="minorHAnsi" w:hAnsiTheme="minorHAnsi" w:cs="Arial"/>
          <w:snapToGrid w:val="0"/>
        </w:rPr>
        <w:t>.</w:t>
      </w:r>
    </w:p>
    <w:p w14:paraId="7D7AB288" w14:textId="77777777" w:rsidR="003204FF" w:rsidRPr="00655485" w:rsidRDefault="003204FF" w:rsidP="00DA4597">
      <w:pPr>
        <w:pStyle w:val="Brdtekst"/>
        <w:rPr>
          <w:rFonts w:asciiTheme="minorHAnsi" w:hAnsiTheme="minorHAnsi" w:cs="Arial"/>
          <w:snapToGrid w:val="0"/>
        </w:rPr>
      </w:pPr>
    </w:p>
    <w:p w14:paraId="67200FF4" w14:textId="5DF14699" w:rsidR="00AD2F0D" w:rsidRDefault="00AD2F0D">
      <w:pPr>
        <w:widowControl/>
        <w:autoSpaceDE/>
        <w:autoSpaceDN/>
        <w:adjustRightInd/>
        <w:rPr>
          <w:rFonts w:asciiTheme="minorHAnsi" w:hAnsiTheme="minorHAnsi" w:cs="Arial"/>
          <w:b/>
          <w:bCs/>
        </w:rPr>
      </w:pPr>
    </w:p>
    <w:p w14:paraId="0C6ABB68" w14:textId="77777777" w:rsidR="002131D5" w:rsidRDefault="002131D5">
      <w:pPr>
        <w:widowControl/>
        <w:autoSpaceDE/>
        <w:autoSpaceDN/>
        <w:adjustRightInd/>
        <w:rPr>
          <w:rFonts w:asciiTheme="minorHAnsi" w:hAnsiTheme="minorHAnsi" w:cs="Arial"/>
          <w:b/>
          <w:bCs/>
        </w:rPr>
      </w:pPr>
    </w:p>
    <w:p w14:paraId="4219E95B" w14:textId="77777777" w:rsidR="002131D5" w:rsidRDefault="002131D5">
      <w:pPr>
        <w:widowControl/>
        <w:autoSpaceDE/>
        <w:autoSpaceDN/>
        <w:adjustRightInd/>
        <w:rPr>
          <w:rFonts w:asciiTheme="minorHAnsi" w:hAnsiTheme="minorHAnsi" w:cs="Arial"/>
          <w:b/>
          <w:bCs/>
        </w:rPr>
      </w:pPr>
    </w:p>
    <w:p w14:paraId="22970AAF" w14:textId="2CC50CA3" w:rsidR="007C5095" w:rsidRPr="007C5095" w:rsidRDefault="007C5095">
      <w:pPr>
        <w:widowControl/>
        <w:autoSpaceDE/>
        <w:autoSpaceDN/>
        <w:adjustRightInd/>
        <w:rPr>
          <w:rFonts w:asciiTheme="minorHAnsi" w:hAnsiTheme="minorHAnsi" w:cs="Arial"/>
          <w:bCs/>
        </w:rPr>
      </w:pPr>
      <w:r w:rsidRPr="007C5095">
        <w:rPr>
          <w:rFonts w:asciiTheme="minorHAnsi" w:hAnsiTheme="minorHAnsi" w:cs="Arial"/>
          <w:bCs/>
        </w:rPr>
        <w:t>Med vennlig hilsen,</w:t>
      </w:r>
    </w:p>
    <w:p w14:paraId="0C2E3101" w14:textId="14B6AE86" w:rsidR="001E5BA9" w:rsidRPr="007C5095" w:rsidRDefault="001E5BA9">
      <w:pPr>
        <w:widowControl/>
        <w:autoSpaceDE/>
        <w:autoSpaceDN/>
        <w:adjustRightInd/>
        <w:rPr>
          <w:rFonts w:asciiTheme="minorHAnsi" w:hAnsiTheme="minorHAnsi" w:cs="Arial"/>
          <w:bCs/>
        </w:rPr>
      </w:pPr>
      <w:r w:rsidRPr="007C5095">
        <w:rPr>
          <w:rFonts w:asciiTheme="minorHAnsi" w:hAnsiTheme="minorHAnsi" w:cs="Arial"/>
          <w:bCs/>
        </w:rPr>
        <w:t>Styret</w:t>
      </w:r>
    </w:p>
    <w:p w14:paraId="63987204" w14:textId="66A184A0" w:rsidR="007C5095" w:rsidRDefault="007C5095">
      <w:pPr>
        <w:widowControl/>
        <w:autoSpaceDE/>
        <w:autoSpaceDN/>
        <w:adjustRightInd/>
        <w:rPr>
          <w:rFonts w:asciiTheme="minorHAnsi" w:hAnsiTheme="minorHAnsi" w:cs="Arial"/>
          <w:bCs/>
        </w:rPr>
      </w:pPr>
      <w:r w:rsidRPr="007C5095">
        <w:rPr>
          <w:rFonts w:asciiTheme="minorHAnsi" w:hAnsiTheme="minorHAnsi" w:cs="Arial"/>
          <w:bCs/>
        </w:rPr>
        <w:t>Norsk Selskap i Ernæring</w:t>
      </w:r>
    </w:p>
    <w:p w14:paraId="1104F1B2" w14:textId="41380DF3" w:rsidR="00244F1F" w:rsidRPr="007C5095" w:rsidRDefault="00244F1F">
      <w:pPr>
        <w:widowControl/>
        <w:autoSpaceDE/>
        <w:autoSpaceDN/>
        <w:adjustRightInd/>
        <w:rPr>
          <w:rFonts w:asciiTheme="minorHAnsi" w:hAnsiTheme="minorHAnsi" w:cs="Arial"/>
          <w:bCs/>
        </w:rPr>
      </w:pPr>
    </w:p>
    <w:sectPr w:rsidR="00244F1F" w:rsidRPr="007C5095" w:rsidSect="00295057">
      <w:headerReference w:type="default" r:id="rId11"/>
      <w:footerReference w:type="default" r:id="rId12"/>
      <w:pgSz w:w="11906" w:h="16838"/>
      <w:pgMar w:top="2552" w:right="1418" w:bottom="1134" w:left="1418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4753B5" w14:textId="77777777" w:rsidR="00EC486D" w:rsidRDefault="00EC486D">
      <w:r>
        <w:separator/>
      </w:r>
    </w:p>
  </w:endnote>
  <w:endnote w:type="continuationSeparator" w:id="0">
    <w:p w14:paraId="18E0D02C" w14:textId="77777777" w:rsidR="00EC486D" w:rsidRDefault="00EC4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BB013B" w14:textId="77777777" w:rsidR="00A5681C" w:rsidRPr="00A5681C" w:rsidRDefault="003204FF" w:rsidP="00A5681C">
    <w:pPr>
      <w:pStyle w:val="Bunntekst"/>
      <w:pBdr>
        <w:top w:val="single" w:sz="2" w:space="1" w:color="000000"/>
      </w:pBdr>
      <w:tabs>
        <w:tab w:val="clear" w:pos="4818"/>
        <w:tab w:val="clear" w:pos="9637"/>
        <w:tab w:val="center" w:pos="4536"/>
        <w:tab w:val="right" w:pos="9072"/>
      </w:tabs>
      <w:jc w:val="center"/>
      <w:rPr>
        <w:rFonts w:ascii="Calibri" w:hAnsi="Calibri" w:cs="Calibri"/>
        <w:b/>
        <w:sz w:val="20"/>
        <w:szCs w:val="20"/>
        <w:lang w:val="nb-NO"/>
      </w:rPr>
    </w:pPr>
    <w:r w:rsidRPr="0058794D">
      <w:rPr>
        <w:rFonts w:ascii="Calibri" w:hAnsi="Calibri" w:cs="Calibri"/>
        <w:b/>
        <w:sz w:val="20"/>
        <w:szCs w:val="20"/>
        <w:lang w:val="nb-NO"/>
      </w:rPr>
      <w:t xml:space="preserve">NSE kontakt E-post: </w:t>
    </w:r>
    <w:r w:rsidR="00A342E6">
      <w:fldChar w:fldCharType="begin"/>
    </w:r>
    <w:r w:rsidR="00A342E6" w:rsidRPr="00A342E6">
      <w:rPr>
        <w:lang w:val="nb-NO"/>
      </w:rPr>
      <w:instrText xml:space="preserve"> HYPERLINK "mailto:NSEstyret@gmail.com" </w:instrText>
    </w:r>
    <w:r w:rsidR="00A342E6">
      <w:fldChar w:fldCharType="separate"/>
    </w:r>
    <w:r w:rsidRPr="0058794D">
      <w:rPr>
        <w:rStyle w:val="Hyperkobling"/>
        <w:rFonts w:ascii="Calibri" w:hAnsi="Calibri" w:cs="Calibri"/>
        <w:b/>
        <w:sz w:val="20"/>
        <w:szCs w:val="20"/>
        <w:lang w:val="nb-NO"/>
      </w:rPr>
      <w:t>NSEstyret@gmail.com</w:t>
    </w:r>
    <w:r w:rsidR="00A342E6">
      <w:rPr>
        <w:rStyle w:val="Hyperkobling"/>
        <w:rFonts w:ascii="Calibri" w:hAnsi="Calibri" w:cs="Calibri"/>
        <w:b/>
        <w:sz w:val="20"/>
        <w:szCs w:val="20"/>
        <w:lang w:val="nb-NO"/>
      </w:rPr>
      <w:fldChar w:fldCharType="end"/>
    </w:r>
    <w:r w:rsidRPr="0058794D">
      <w:rPr>
        <w:rFonts w:ascii="Calibri" w:hAnsi="Calibri" w:cs="Calibri"/>
        <w:b/>
        <w:sz w:val="20"/>
        <w:szCs w:val="20"/>
        <w:lang w:val="nb-NO"/>
      </w:rPr>
      <w:t xml:space="preserve"> Nettside: </w:t>
    </w:r>
    <w:hyperlink r:id="rId1" w:history="1">
      <w:r w:rsidRPr="0058794D">
        <w:rPr>
          <w:rStyle w:val="Hyperkobling"/>
          <w:rFonts w:ascii="Calibri" w:hAnsi="Calibri" w:cs="Calibri"/>
          <w:b/>
          <w:sz w:val="20"/>
          <w:szCs w:val="20"/>
          <w:lang w:val="nb-NO"/>
        </w:rPr>
        <w:t>www.NSE-info.no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A21FAD" w14:textId="77777777" w:rsidR="00EC486D" w:rsidRDefault="00EC486D">
      <w:r>
        <w:separator/>
      </w:r>
    </w:p>
  </w:footnote>
  <w:footnote w:type="continuationSeparator" w:id="0">
    <w:p w14:paraId="48758621" w14:textId="77777777" w:rsidR="00EC486D" w:rsidRDefault="00EC48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28B80" w14:textId="6720AE2C" w:rsidR="003204FF" w:rsidRDefault="00E73535">
    <w:pPr>
      <w:pStyle w:val="Topptekst"/>
    </w:pPr>
    <w:r w:rsidRPr="00244F1F">
      <w:rPr>
        <w:rFonts w:asciiTheme="minorHAnsi" w:hAnsiTheme="minorHAnsi" w:cs="Arial"/>
        <w:bCs/>
        <w:noProof/>
        <w:lang w:eastAsia="nb-NO"/>
      </w:rPr>
      <w:drawing>
        <wp:anchor distT="0" distB="0" distL="114300" distR="114300" simplePos="0" relativeHeight="251659264" behindDoc="0" locked="0" layoutInCell="1" allowOverlap="1" wp14:anchorId="6BC6CEB5" wp14:editId="1F1AD96D">
          <wp:simplePos x="0" y="0"/>
          <wp:positionH relativeFrom="column">
            <wp:posOffset>-129540</wp:posOffset>
          </wp:positionH>
          <wp:positionV relativeFrom="paragraph">
            <wp:posOffset>-290195</wp:posOffset>
          </wp:positionV>
          <wp:extent cx="5922044" cy="1386840"/>
          <wp:effectExtent l="0" t="0" r="2540" b="3810"/>
          <wp:wrapNone/>
          <wp:docPr id="4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543" r="2121" b="33708"/>
                  <a:stretch/>
                </pic:blipFill>
                <pic:spPr>
                  <a:xfrm>
                    <a:off x="0" y="0"/>
                    <a:ext cx="5922044" cy="1386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RTF_Num 9"/>
    <w:lvl w:ilvl="0">
      <w:start w:val="1"/>
      <w:numFmt w:val="bullet"/>
      <w:suff w:val="nothing"/>
      <w:lvlText w:val=""/>
      <w:lvlJc w:val="left"/>
      <w:pPr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suff w:val="nothing"/>
      <w:lvlText w:val="o"/>
      <w:lvlJc w:val="left"/>
      <w:pPr>
        <w:ind w:left="1440" w:hanging="360"/>
      </w:pPr>
      <w:rPr>
        <w:rFonts w:ascii="Courier New" w:hAnsi="Courier New"/>
        <w:sz w:val="18"/>
      </w:rPr>
    </w:lvl>
    <w:lvl w:ilvl="2">
      <w:start w:val="1"/>
      <w:numFmt w:val="bullet"/>
      <w:suff w:val="nothing"/>
      <w:lvlText w:val=""/>
      <w:lvlJc w:val="left"/>
      <w:pPr>
        <w:ind w:left="2160" w:hanging="360"/>
      </w:pPr>
      <w:rPr>
        <w:rFonts w:ascii="Wingdings" w:hAnsi="Wingdings"/>
        <w:sz w:val="18"/>
      </w:rPr>
    </w:lvl>
    <w:lvl w:ilvl="3">
      <w:start w:val="1"/>
      <w:numFmt w:val="bullet"/>
      <w:suff w:val="nothing"/>
      <w:lvlText w:val=""/>
      <w:lvlJc w:val="left"/>
      <w:pPr>
        <w:ind w:left="2880" w:hanging="360"/>
      </w:pPr>
      <w:rPr>
        <w:rFonts w:ascii="Symbol" w:hAnsi="Symbol"/>
        <w:sz w:val="18"/>
      </w:rPr>
    </w:lvl>
    <w:lvl w:ilvl="4">
      <w:start w:val="1"/>
      <w:numFmt w:val="bullet"/>
      <w:suff w:val="nothing"/>
      <w:lvlText w:val="o"/>
      <w:lvlJc w:val="left"/>
      <w:pPr>
        <w:ind w:left="3600" w:hanging="360"/>
      </w:pPr>
      <w:rPr>
        <w:rFonts w:ascii="Courier New" w:hAnsi="Courier New"/>
        <w:sz w:val="18"/>
      </w:rPr>
    </w:lvl>
    <w:lvl w:ilvl="5">
      <w:start w:val="1"/>
      <w:numFmt w:val="bullet"/>
      <w:suff w:val="nothing"/>
      <w:lvlText w:val=""/>
      <w:lvlJc w:val="left"/>
      <w:pPr>
        <w:ind w:left="4320" w:hanging="360"/>
      </w:pPr>
      <w:rPr>
        <w:rFonts w:ascii="Wingdings" w:hAnsi="Wingdings"/>
        <w:sz w:val="18"/>
      </w:rPr>
    </w:lvl>
    <w:lvl w:ilvl="6">
      <w:start w:val="1"/>
      <w:numFmt w:val="bullet"/>
      <w:suff w:val="nothing"/>
      <w:lvlText w:val=""/>
      <w:lvlJc w:val="left"/>
      <w:pPr>
        <w:ind w:left="5040" w:hanging="360"/>
      </w:pPr>
      <w:rPr>
        <w:rFonts w:ascii="Symbol" w:hAnsi="Symbol"/>
        <w:sz w:val="18"/>
      </w:rPr>
    </w:lvl>
    <w:lvl w:ilvl="7">
      <w:start w:val="1"/>
      <w:numFmt w:val="bullet"/>
      <w:suff w:val="nothing"/>
      <w:lvlText w:val="o"/>
      <w:lvlJc w:val="left"/>
      <w:pPr>
        <w:ind w:left="5760" w:hanging="360"/>
      </w:pPr>
      <w:rPr>
        <w:rFonts w:ascii="Courier New" w:hAnsi="Courier New"/>
        <w:sz w:val="18"/>
      </w:rPr>
    </w:lvl>
    <w:lvl w:ilvl="8">
      <w:start w:val="1"/>
      <w:numFmt w:val="bullet"/>
      <w:suff w:val="nothing"/>
      <w:lvlText w:val=""/>
      <w:lvlJc w:val="left"/>
      <w:pPr>
        <w:ind w:left="6480" w:hanging="360"/>
      </w:pPr>
      <w:rPr>
        <w:rFonts w:ascii="Wingdings" w:hAnsi="Wingdings"/>
        <w:sz w:val="18"/>
      </w:rPr>
    </w:lvl>
  </w:abstractNum>
  <w:abstractNum w:abstractNumId="1">
    <w:nsid w:val="00000003"/>
    <w:multiLevelType w:val="multilevel"/>
    <w:tmpl w:val="00000003"/>
    <w:name w:val="RTF_Num 5"/>
    <w:lvl w:ilvl="0">
      <w:start w:val="1"/>
      <w:numFmt w:val="decimal"/>
      <w:suff w:val="nothing"/>
      <w:lvlText w:val="%1."/>
      <w:lvlJc w:val="left"/>
      <w:pPr>
        <w:ind w:left="283" w:hanging="283"/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ind w:left="567" w:hanging="283"/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ind w:left="850" w:hanging="283"/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ind w:left="1134" w:hanging="283"/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ind w:left="1417" w:hanging="283"/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ind w:left="1701" w:hanging="283"/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ind w:left="1984" w:hanging="283"/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ind w:left="2268" w:hanging="283"/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ind w:left="2551" w:hanging="283"/>
      </w:pPr>
      <w:rPr>
        <w:rFonts w:cs="Times New Roman"/>
      </w:rPr>
    </w:lvl>
  </w:abstractNum>
  <w:abstractNum w:abstractNumId="2">
    <w:nsid w:val="00000004"/>
    <w:multiLevelType w:val="multilevel"/>
    <w:tmpl w:val="00000004"/>
    <w:name w:val="RTF_Num 6"/>
    <w:lvl w:ilvl="0">
      <w:start w:val="1"/>
      <w:numFmt w:val="decimal"/>
      <w:suff w:val="nothing"/>
      <w:lvlText w:val="%1)"/>
      <w:lvlJc w:val="left"/>
      <w:pPr>
        <w:ind w:left="283" w:hanging="283"/>
      </w:pPr>
      <w:rPr>
        <w:rFonts w:ascii="Symbol" w:hAnsi="Symbol" w:cs="Times New Roman"/>
      </w:rPr>
    </w:lvl>
    <w:lvl w:ilvl="1">
      <w:start w:val="1"/>
      <w:numFmt w:val="decimal"/>
      <w:suff w:val="nothing"/>
      <w:lvlText w:val="%2."/>
      <w:lvlJc w:val="left"/>
      <w:pPr>
        <w:ind w:left="567" w:hanging="283"/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ind w:left="850" w:hanging="283"/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ind w:left="1134" w:hanging="283"/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ind w:left="1417" w:hanging="283"/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ind w:left="1701" w:hanging="283"/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ind w:left="1984" w:hanging="283"/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ind w:left="2268" w:hanging="283"/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ind w:left="2551" w:hanging="283"/>
      </w:pPr>
      <w:rPr>
        <w:rFonts w:cs="Times New Roman"/>
      </w:rPr>
    </w:lvl>
  </w:abstractNum>
  <w:abstractNum w:abstractNumId="3">
    <w:nsid w:val="11CA36B4"/>
    <w:multiLevelType w:val="hybridMultilevel"/>
    <w:tmpl w:val="C1E4D49E"/>
    <w:lvl w:ilvl="0" w:tplc="BF6ADC4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69249C6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ABF8CE54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6E50B6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B7B88AF8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C652B560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BFAA66B8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1DA0E48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89E6A24A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52E4568"/>
    <w:multiLevelType w:val="hybridMultilevel"/>
    <w:tmpl w:val="E06C0F4C"/>
    <w:lvl w:ilvl="0" w:tplc="E20696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2BCDD1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C53400B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4524B5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E77D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A0B27C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3DA7DA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1DA985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9FD677E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5A811D9"/>
    <w:multiLevelType w:val="hybridMultilevel"/>
    <w:tmpl w:val="EA52D37A"/>
    <w:lvl w:ilvl="0" w:tplc="0FE0760E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8F08C34C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DDF207CA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28F23D88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638CB4E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04BE2D12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6CC2E0B2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A1AE3118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B6346160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6">
    <w:nsid w:val="16A31408"/>
    <w:multiLevelType w:val="hybridMultilevel"/>
    <w:tmpl w:val="BD12D836"/>
    <w:lvl w:ilvl="0" w:tplc="7EF868C4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cs="Times New Roman" w:hint="default"/>
      </w:rPr>
    </w:lvl>
    <w:lvl w:ilvl="1" w:tplc="93E4225C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  <w:rPr>
        <w:rFonts w:cs="Times New Roman"/>
      </w:rPr>
    </w:lvl>
    <w:lvl w:ilvl="2" w:tplc="8D4043FC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  <w:rPr>
        <w:rFonts w:cs="Times New Roman"/>
      </w:rPr>
    </w:lvl>
    <w:lvl w:ilvl="3" w:tplc="8CF8A5F8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4" w:tplc="99F6F348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  <w:rPr>
        <w:rFonts w:cs="Times New Roman"/>
      </w:rPr>
    </w:lvl>
    <w:lvl w:ilvl="5" w:tplc="D7D227BA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  <w:rPr>
        <w:rFonts w:cs="Times New Roman"/>
      </w:rPr>
    </w:lvl>
    <w:lvl w:ilvl="6" w:tplc="579A4166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7" w:tplc="54DAAFD8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  <w:rPr>
        <w:rFonts w:cs="Times New Roman"/>
      </w:rPr>
    </w:lvl>
    <w:lvl w:ilvl="8" w:tplc="7EDC2048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  <w:rPr>
        <w:rFonts w:cs="Times New Roman"/>
      </w:rPr>
    </w:lvl>
  </w:abstractNum>
  <w:abstractNum w:abstractNumId="7">
    <w:nsid w:val="176112AF"/>
    <w:multiLevelType w:val="hybridMultilevel"/>
    <w:tmpl w:val="E14825A2"/>
    <w:lvl w:ilvl="0" w:tplc="3FF86010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 w:tplc="DCFEA58A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4C7A39C2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271CD36E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A7F6FEDC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DAA210DA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F946B25A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DCB84116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46720256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8">
    <w:nsid w:val="1F6E069D"/>
    <w:multiLevelType w:val="hybridMultilevel"/>
    <w:tmpl w:val="BE4624A2"/>
    <w:lvl w:ilvl="0" w:tplc="A3488ED0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521A4370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72DCC3EA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66C0407A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EAE04292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6F265D18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E016612E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A8265C70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CB90D8BA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9">
    <w:nsid w:val="2974104C"/>
    <w:multiLevelType w:val="hybridMultilevel"/>
    <w:tmpl w:val="BB206EE4"/>
    <w:lvl w:ilvl="0" w:tplc="9ABCC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DE21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ACC54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3EDC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5452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8B845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EA62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98B1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8AE47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9C65E74"/>
    <w:multiLevelType w:val="hybridMultilevel"/>
    <w:tmpl w:val="919810C4"/>
    <w:lvl w:ilvl="0" w:tplc="BE069A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A1A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F3C8F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3E7E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5AA5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FE36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EA0F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4682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AF8EA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67E4AB4"/>
    <w:multiLevelType w:val="multilevel"/>
    <w:tmpl w:val="4D728AC8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03"/>
        </w:tabs>
        <w:ind w:left="703" w:hanging="42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286"/>
        </w:tabs>
        <w:ind w:left="1286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569"/>
        </w:tabs>
        <w:ind w:left="1569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212"/>
        </w:tabs>
        <w:ind w:left="2212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495"/>
        </w:tabs>
        <w:ind w:left="2495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421"/>
        </w:tabs>
        <w:ind w:left="3421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064"/>
        </w:tabs>
        <w:ind w:left="4064" w:hanging="1800"/>
      </w:pPr>
      <w:rPr>
        <w:rFonts w:cs="Times New Roman" w:hint="default"/>
        <w:b/>
      </w:rPr>
    </w:lvl>
  </w:abstractNum>
  <w:abstractNum w:abstractNumId="12">
    <w:nsid w:val="378C3977"/>
    <w:multiLevelType w:val="hybridMultilevel"/>
    <w:tmpl w:val="BCA0F0EA"/>
    <w:lvl w:ilvl="0" w:tplc="A4C6D2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088D73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351AB64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110186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622215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7C14805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242264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AB802A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2500E8D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A412023"/>
    <w:multiLevelType w:val="multilevel"/>
    <w:tmpl w:val="0172E978"/>
    <w:lvl w:ilvl="0">
      <w:start w:val="1"/>
      <w:numFmt w:val="bullet"/>
      <w:lvlText w:val="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4">
    <w:nsid w:val="3A5C0EAC"/>
    <w:multiLevelType w:val="hybridMultilevel"/>
    <w:tmpl w:val="34040B76"/>
    <w:lvl w:ilvl="0" w:tplc="70D4FD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5C95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F6CAE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58D4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CE95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EE67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6A49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28E4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9960D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B210F0"/>
    <w:multiLevelType w:val="hybridMultilevel"/>
    <w:tmpl w:val="9AC04464"/>
    <w:lvl w:ilvl="0" w:tplc="E4C4B858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8D1039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2D26789A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B1298DC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CD6050D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8768526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709EC630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C0EE1894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25F2395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562D4CDA"/>
    <w:multiLevelType w:val="hybridMultilevel"/>
    <w:tmpl w:val="0172E978"/>
    <w:lvl w:ilvl="0" w:tplc="1BE0E46E">
      <w:start w:val="1"/>
      <w:numFmt w:val="bullet"/>
      <w:lvlText w:val="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 w:tplc="FBBC0348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294C9B5E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F3140AC4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50D68D4C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3ADC9718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DC7E5A92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AE2D414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94AAE53C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7">
    <w:nsid w:val="56EF4BFF"/>
    <w:multiLevelType w:val="hybridMultilevel"/>
    <w:tmpl w:val="98D49198"/>
    <w:lvl w:ilvl="0" w:tplc="FE0E13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697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D3855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82A5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AAB0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0DE6A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C4C0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9B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1F4CC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8CB3C57"/>
    <w:multiLevelType w:val="hybridMultilevel"/>
    <w:tmpl w:val="4F1A1856"/>
    <w:lvl w:ilvl="0" w:tplc="0C2C3318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1" w:tplc="99F0F648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2" w:tplc="C792E0D0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C3C9B32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452AAC88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5" w:tplc="56E872DE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BECB3E0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100011F8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hint="default"/>
      </w:rPr>
    </w:lvl>
    <w:lvl w:ilvl="8" w:tplc="A4109486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19">
    <w:nsid w:val="6B5E409D"/>
    <w:multiLevelType w:val="hybridMultilevel"/>
    <w:tmpl w:val="35E4BA66"/>
    <w:lvl w:ilvl="0" w:tplc="8AC669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C870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E0C2F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ADA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2E6E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E8E40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BE7D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D23A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A5429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C733BF2"/>
    <w:multiLevelType w:val="hybridMultilevel"/>
    <w:tmpl w:val="D3EA5012"/>
    <w:lvl w:ilvl="0" w:tplc="09568D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D2AF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5F467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5259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C0B8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41472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E065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AE4C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50A70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0EC527E"/>
    <w:multiLevelType w:val="hybridMultilevel"/>
    <w:tmpl w:val="EA289CD8"/>
    <w:lvl w:ilvl="0" w:tplc="799E2FD0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  <w:rPr>
        <w:rFonts w:cs="Times New Roman" w:hint="default"/>
      </w:rPr>
    </w:lvl>
    <w:lvl w:ilvl="1" w:tplc="9A6E1096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90B844FE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1A6AB90E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E4F04F7A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74C63C9E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24C6E40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1CEA8796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25F8152C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2">
    <w:nsid w:val="78D312DA"/>
    <w:multiLevelType w:val="hybridMultilevel"/>
    <w:tmpl w:val="49B4050C"/>
    <w:lvl w:ilvl="0" w:tplc="44F018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5C8E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78C74B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46E8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3280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79CFF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DECF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A402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D5E4C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9EA4836"/>
    <w:multiLevelType w:val="hybridMultilevel"/>
    <w:tmpl w:val="FC46BB84"/>
    <w:lvl w:ilvl="0" w:tplc="1800349E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FC387A4E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787EDD04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5E80B9A8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F59AD83A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BF5CE7D8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EBB41A22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DAF2FE9E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BB9A8604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24">
    <w:nsid w:val="7F955758"/>
    <w:multiLevelType w:val="hybridMultilevel"/>
    <w:tmpl w:val="22FC91BE"/>
    <w:lvl w:ilvl="0" w:tplc="FA44BCC6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1" w:tplc="7BACED12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2" w:tplc="5D90D6B4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76B2FC80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4DC26C50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5" w:tplc="9634CECA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A940AAF8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6A8ACD50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hint="default"/>
      </w:rPr>
    </w:lvl>
    <w:lvl w:ilvl="8" w:tplc="0868DAAA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7"/>
  </w:num>
  <w:num w:numId="4">
    <w:abstractNumId w:val="14"/>
  </w:num>
  <w:num w:numId="5">
    <w:abstractNumId w:val="22"/>
  </w:num>
  <w:num w:numId="6">
    <w:abstractNumId w:val="19"/>
  </w:num>
  <w:num w:numId="7">
    <w:abstractNumId w:val="12"/>
  </w:num>
  <w:num w:numId="8">
    <w:abstractNumId w:val="4"/>
  </w:num>
  <w:num w:numId="9">
    <w:abstractNumId w:val="20"/>
  </w:num>
  <w:num w:numId="10">
    <w:abstractNumId w:val="9"/>
  </w:num>
  <w:num w:numId="11">
    <w:abstractNumId w:val="15"/>
  </w:num>
  <w:num w:numId="12">
    <w:abstractNumId w:val="8"/>
  </w:num>
  <w:num w:numId="13">
    <w:abstractNumId w:val="16"/>
  </w:num>
  <w:num w:numId="14">
    <w:abstractNumId w:val="13"/>
  </w:num>
  <w:num w:numId="15">
    <w:abstractNumId w:val="7"/>
  </w:num>
  <w:num w:numId="16">
    <w:abstractNumId w:val="24"/>
  </w:num>
  <w:num w:numId="17">
    <w:abstractNumId w:val="18"/>
  </w:num>
  <w:num w:numId="18">
    <w:abstractNumId w:val="21"/>
  </w:num>
  <w:num w:numId="19">
    <w:abstractNumId w:val="23"/>
  </w:num>
  <w:num w:numId="20">
    <w:abstractNumId w:val="6"/>
  </w:num>
  <w:num w:numId="21">
    <w:abstractNumId w:val="5"/>
  </w:num>
  <w:num w:numId="22">
    <w:abstractNumId w:val="1"/>
  </w:num>
  <w:num w:numId="23">
    <w:abstractNumId w:val="11"/>
  </w:num>
  <w:num w:numId="24">
    <w:abstractNumId w:val="2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C2B"/>
    <w:rsid w:val="00001296"/>
    <w:rsid w:val="00036A6E"/>
    <w:rsid w:val="0007371E"/>
    <w:rsid w:val="000970EB"/>
    <w:rsid w:val="00107E4A"/>
    <w:rsid w:val="0012449B"/>
    <w:rsid w:val="00134EFC"/>
    <w:rsid w:val="00144F68"/>
    <w:rsid w:val="0018084E"/>
    <w:rsid w:val="001C4E4D"/>
    <w:rsid w:val="001E5BA9"/>
    <w:rsid w:val="00211807"/>
    <w:rsid w:val="002131D5"/>
    <w:rsid w:val="002209F7"/>
    <w:rsid w:val="00244F1F"/>
    <w:rsid w:val="00262734"/>
    <w:rsid w:val="00275170"/>
    <w:rsid w:val="00277A1F"/>
    <w:rsid w:val="00295057"/>
    <w:rsid w:val="002C0906"/>
    <w:rsid w:val="002F61CC"/>
    <w:rsid w:val="003204FF"/>
    <w:rsid w:val="003305BD"/>
    <w:rsid w:val="00336962"/>
    <w:rsid w:val="00341C25"/>
    <w:rsid w:val="003421A1"/>
    <w:rsid w:val="00352C99"/>
    <w:rsid w:val="0037479B"/>
    <w:rsid w:val="003A34AF"/>
    <w:rsid w:val="003C347A"/>
    <w:rsid w:val="00410551"/>
    <w:rsid w:val="00414B2C"/>
    <w:rsid w:val="00420D9D"/>
    <w:rsid w:val="004342DB"/>
    <w:rsid w:val="00440EAC"/>
    <w:rsid w:val="004414C8"/>
    <w:rsid w:val="00447146"/>
    <w:rsid w:val="00452724"/>
    <w:rsid w:val="00453BF7"/>
    <w:rsid w:val="00487DF9"/>
    <w:rsid w:val="004A4961"/>
    <w:rsid w:val="004C0495"/>
    <w:rsid w:val="004C54C9"/>
    <w:rsid w:val="004E5446"/>
    <w:rsid w:val="004F7729"/>
    <w:rsid w:val="005014A6"/>
    <w:rsid w:val="00520F71"/>
    <w:rsid w:val="00531764"/>
    <w:rsid w:val="00537475"/>
    <w:rsid w:val="005522FB"/>
    <w:rsid w:val="0058794D"/>
    <w:rsid w:val="0059442F"/>
    <w:rsid w:val="005A48FB"/>
    <w:rsid w:val="005A5B7B"/>
    <w:rsid w:val="005C66AD"/>
    <w:rsid w:val="005E2E65"/>
    <w:rsid w:val="00601011"/>
    <w:rsid w:val="006171CF"/>
    <w:rsid w:val="00617292"/>
    <w:rsid w:val="006179C1"/>
    <w:rsid w:val="006523FB"/>
    <w:rsid w:val="00655485"/>
    <w:rsid w:val="00661082"/>
    <w:rsid w:val="00663D90"/>
    <w:rsid w:val="00681065"/>
    <w:rsid w:val="00685FE9"/>
    <w:rsid w:val="006B7D84"/>
    <w:rsid w:val="006C22E7"/>
    <w:rsid w:val="006D1EC4"/>
    <w:rsid w:val="006E0C36"/>
    <w:rsid w:val="006E453D"/>
    <w:rsid w:val="006E69F0"/>
    <w:rsid w:val="0078266D"/>
    <w:rsid w:val="00786EC8"/>
    <w:rsid w:val="007A63CA"/>
    <w:rsid w:val="007C3900"/>
    <w:rsid w:val="007C5095"/>
    <w:rsid w:val="00806513"/>
    <w:rsid w:val="008149EA"/>
    <w:rsid w:val="00822885"/>
    <w:rsid w:val="00853F44"/>
    <w:rsid w:val="0087384E"/>
    <w:rsid w:val="008749ED"/>
    <w:rsid w:val="00876A7F"/>
    <w:rsid w:val="008A1A35"/>
    <w:rsid w:val="008A6C2B"/>
    <w:rsid w:val="008B0849"/>
    <w:rsid w:val="008B6D18"/>
    <w:rsid w:val="008E05B6"/>
    <w:rsid w:val="009452C7"/>
    <w:rsid w:val="00967B52"/>
    <w:rsid w:val="00996B00"/>
    <w:rsid w:val="00996B5B"/>
    <w:rsid w:val="009B7552"/>
    <w:rsid w:val="009D334B"/>
    <w:rsid w:val="00A32EF6"/>
    <w:rsid w:val="00A342E6"/>
    <w:rsid w:val="00A5681C"/>
    <w:rsid w:val="00A61D72"/>
    <w:rsid w:val="00A62E2E"/>
    <w:rsid w:val="00A63D0C"/>
    <w:rsid w:val="00A660EE"/>
    <w:rsid w:val="00A77BC3"/>
    <w:rsid w:val="00AD2F0D"/>
    <w:rsid w:val="00AF45EF"/>
    <w:rsid w:val="00B31587"/>
    <w:rsid w:val="00B4231A"/>
    <w:rsid w:val="00B56E47"/>
    <w:rsid w:val="00B759C9"/>
    <w:rsid w:val="00B773D2"/>
    <w:rsid w:val="00B94278"/>
    <w:rsid w:val="00B9695D"/>
    <w:rsid w:val="00C018D7"/>
    <w:rsid w:val="00C15AF1"/>
    <w:rsid w:val="00C3603D"/>
    <w:rsid w:val="00C4331F"/>
    <w:rsid w:val="00C6238C"/>
    <w:rsid w:val="00C671F3"/>
    <w:rsid w:val="00CA00AE"/>
    <w:rsid w:val="00CA058D"/>
    <w:rsid w:val="00CC69E9"/>
    <w:rsid w:val="00CF0200"/>
    <w:rsid w:val="00D35770"/>
    <w:rsid w:val="00D82E50"/>
    <w:rsid w:val="00D870CD"/>
    <w:rsid w:val="00DA4020"/>
    <w:rsid w:val="00DA4597"/>
    <w:rsid w:val="00DB495F"/>
    <w:rsid w:val="00DC0D68"/>
    <w:rsid w:val="00DE457C"/>
    <w:rsid w:val="00E03B9F"/>
    <w:rsid w:val="00E41E30"/>
    <w:rsid w:val="00E73535"/>
    <w:rsid w:val="00E80F2E"/>
    <w:rsid w:val="00E8167F"/>
    <w:rsid w:val="00EA2A49"/>
    <w:rsid w:val="00EC486D"/>
    <w:rsid w:val="00ED6F59"/>
    <w:rsid w:val="00F001B4"/>
    <w:rsid w:val="00F2651B"/>
    <w:rsid w:val="00F47F8E"/>
    <w:rsid w:val="00F5167D"/>
    <w:rsid w:val="00FA09D1"/>
    <w:rsid w:val="00FA4492"/>
    <w:rsid w:val="00FA5282"/>
    <w:rsid w:val="00FB040E"/>
    <w:rsid w:val="00FF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CF4C8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6AD"/>
    <w:pPr>
      <w:widowControl w:val="0"/>
      <w:autoSpaceDE w:val="0"/>
      <w:autoSpaceDN w:val="0"/>
      <w:adjustRightInd w:val="0"/>
    </w:pPr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5C66AD"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5C66AD"/>
    <w:pPr>
      <w:keepNext/>
      <w:jc w:val="right"/>
      <w:outlineLvl w:val="1"/>
    </w:pPr>
    <w:rPr>
      <w:sz w:val="28"/>
      <w:szCs w:val="28"/>
    </w:rPr>
  </w:style>
  <w:style w:type="paragraph" w:styleId="Overskrift6">
    <w:name w:val="heading 6"/>
    <w:basedOn w:val="Normal"/>
    <w:next w:val="Normal"/>
    <w:link w:val="Overskrift6Tegn"/>
    <w:uiPriority w:val="99"/>
    <w:qFormat/>
    <w:locked/>
    <w:rsid w:val="00DA459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80651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Overskrift2Tegn">
    <w:name w:val="Overskrift 2 Tegn"/>
    <w:basedOn w:val="Standardskriftforavsnitt"/>
    <w:link w:val="Overskrift2"/>
    <w:uiPriority w:val="99"/>
    <w:semiHidden/>
    <w:locked/>
    <w:rsid w:val="00806513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045CE"/>
    <w:rPr>
      <w:rFonts w:asciiTheme="minorHAnsi" w:eastAsiaTheme="minorEastAsia" w:hAnsiTheme="minorHAnsi" w:cstheme="minorBidi"/>
      <w:b/>
      <w:bCs/>
      <w:lang w:eastAsia="en-US"/>
    </w:rPr>
  </w:style>
  <w:style w:type="paragraph" w:styleId="Bunntekst">
    <w:name w:val="footer"/>
    <w:basedOn w:val="Normal"/>
    <w:link w:val="BunntekstTegn"/>
    <w:uiPriority w:val="99"/>
    <w:rsid w:val="005C66AD"/>
    <w:pPr>
      <w:tabs>
        <w:tab w:val="center" w:pos="4818"/>
        <w:tab w:val="right" w:pos="9637"/>
      </w:tabs>
    </w:pPr>
    <w:rPr>
      <w:lang w:val="en-US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locked/>
    <w:rsid w:val="00806513"/>
    <w:rPr>
      <w:rFonts w:cs="Times New Roman"/>
      <w:sz w:val="24"/>
      <w:szCs w:val="24"/>
      <w:lang w:eastAsia="en-US"/>
    </w:rPr>
  </w:style>
  <w:style w:type="character" w:styleId="Hyperkobling">
    <w:name w:val="Hyperlink"/>
    <w:basedOn w:val="Standardskriftforavsnitt"/>
    <w:uiPriority w:val="99"/>
    <w:rsid w:val="005C66AD"/>
    <w:rPr>
      <w:rFonts w:cs="Times New Roman"/>
      <w:color w:val="0000FF"/>
      <w:u w:val="single"/>
    </w:rPr>
  </w:style>
  <w:style w:type="paragraph" w:styleId="Topptekst">
    <w:name w:val="header"/>
    <w:basedOn w:val="Normal"/>
    <w:link w:val="TopptekstTegn"/>
    <w:uiPriority w:val="99"/>
    <w:rsid w:val="005C66A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locked/>
    <w:rsid w:val="00806513"/>
    <w:rPr>
      <w:rFonts w:cs="Times New Roman"/>
      <w:sz w:val="24"/>
      <w:szCs w:val="24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rsid w:val="005C66AD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806513"/>
    <w:rPr>
      <w:rFonts w:cs="Times New Roman"/>
      <w:sz w:val="2"/>
      <w:lang w:eastAsia="en-US"/>
    </w:rPr>
  </w:style>
  <w:style w:type="character" w:styleId="Sterkutheving">
    <w:name w:val="Intense Emphasis"/>
    <w:basedOn w:val="Standardskriftforavsnitt"/>
    <w:uiPriority w:val="99"/>
    <w:qFormat/>
    <w:rsid w:val="00617292"/>
    <w:rPr>
      <w:rFonts w:cs="Times New Roman"/>
      <w:b/>
      <w:bCs/>
      <w:i/>
      <w:iCs/>
      <w:color w:val="4F81BD"/>
    </w:rPr>
  </w:style>
  <w:style w:type="paragraph" w:styleId="Sterktsitat">
    <w:name w:val="Intense Quote"/>
    <w:basedOn w:val="Normal"/>
    <w:next w:val="Normal"/>
    <w:link w:val="SterktsitatTegn"/>
    <w:uiPriority w:val="99"/>
    <w:qFormat/>
    <w:rsid w:val="0061729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SterktsitatTegn">
    <w:name w:val="Sterkt sitat Tegn"/>
    <w:basedOn w:val="Standardskriftforavsnitt"/>
    <w:link w:val="Sterktsitat"/>
    <w:uiPriority w:val="99"/>
    <w:locked/>
    <w:rsid w:val="00617292"/>
    <w:rPr>
      <w:rFonts w:cs="Times New Roman"/>
      <w:b/>
      <w:bCs/>
      <w:i/>
      <w:iCs/>
      <w:color w:val="4F81BD"/>
      <w:sz w:val="24"/>
      <w:szCs w:val="24"/>
      <w:lang w:eastAsia="en-US"/>
    </w:rPr>
  </w:style>
  <w:style w:type="character" w:styleId="Sterkreferanse">
    <w:name w:val="Intense Reference"/>
    <w:basedOn w:val="Standardskriftforavsnitt"/>
    <w:uiPriority w:val="99"/>
    <w:qFormat/>
    <w:rsid w:val="00617292"/>
    <w:rPr>
      <w:rFonts w:cs="Times New Roman"/>
      <w:b/>
      <w:bCs/>
      <w:smallCaps/>
      <w:color w:val="C0504D"/>
      <w:spacing w:val="5"/>
      <w:u w:val="single"/>
    </w:rPr>
  </w:style>
  <w:style w:type="character" w:styleId="Svakreferanse">
    <w:name w:val="Subtle Reference"/>
    <w:basedOn w:val="Standardskriftforavsnitt"/>
    <w:uiPriority w:val="99"/>
    <w:qFormat/>
    <w:rsid w:val="00617292"/>
    <w:rPr>
      <w:rFonts w:cs="Times New Roman"/>
      <w:smallCaps/>
      <w:color w:val="C0504D"/>
      <w:u w:val="single"/>
    </w:rPr>
  </w:style>
  <w:style w:type="paragraph" w:customStyle="1" w:styleId="Default">
    <w:name w:val="Default"/>
    <w:rsid w:val="00661082"/>
    <w:pPr>
      <w:widowControl w:val="0"/>
      <w:autoSpaceDE w:val="0"/>
      <w:autoSpaceDN w:val="0"/>
      <w:adjustRightInd w:val="0"/>
    </w:pPr>
    <w:rPr>
      <w:rFonts w:cs="Latha"/>
      <w:sz w:val="24"/>
      <w:szCs w:val="24"/>
      <w:lang w:val="en-US" w:eastAsia="en-US" w:bidi="ta-IN"/>
    </w:rPr>
  </w:style>
  <w:style w:type="paragraph" w:styleId="NormalWeb">
    <w:name w:val="Normal (Web)"/>
    <w:basedOn w:val="Normal"/>
    <w:uiPriority w:val="99"/>
    <w:rsid w:val="00DA4597"/>
    <w:pPr>
      <w:autoSpaceDE/>
      <w:spacing w:before="100" w:after="100"/>
    </w:pPr>
    <w:rPr>
      <w:lang w:eastAsia="nb-NO"/>
    </w:rPr>
  </w:style>
  <w:style w:type="paragraph" w:styleId="Brdtekst">
    <w:name w:val="Body Text"/>
    <w:basedOn w:val="Normal"/>
    <w:link w:val="BrdtekstTegn"/>
    <w:uiPriority w:val="99"/>
    <w:rsid w:val="00DA4597"/>
    <w:pPr>
      <w:widowControl/>
      <w:autoSpaceDE/>
      <w:autoSpaceDN/>
      <w:adjustRightInd/>
    </w:pPr>
    <w:rPr>
      <w:lang w:eastAsia="nb-NO"/>
    </w:r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6045CE"/>
    <w:rPr>
      <w:sz w:val="24"/>
      <w:szCs w:val="24"/>
      <w:lang w:eastAsia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F2651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2651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2651B"/>
    <w:rPr>
      <w:sz w:val="20"/>
      <w:szCs w:val="20"/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2651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2651B"/>
    <w:rPr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6AD"/>
    <w:pPr>
      <w:widowControl w:val="0"/>
      <w:autoSpaceDE w:val="0"/>
      <w:autoSpaceDN w:val="0"/>
      <w:adjustRightInd w:val="0"/>
    </w:pPr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5C66AD"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5C66AD"/>
    <w:pPr>
      <w:keepNext/>
      <w:jc w:val="right"/>
      <w:outlineLvl w:val="1"/>
    </w:pPr>
    <w:rPr>
      <w:sz w:val="28"/>
      <w:szCs w:val="28"/>
    </w:rPr>
  </w:style>
  <w:style w:type="paragraph" w:styleId="Overskrift6">
    <w:name w:val="heading 6"/>
    <w:basedOn w:val="Normal"/>
    <w:next w:val="Normal"/>
    <w:link w:val="Overskrift6Tegn"/>
    <w:uiPriority w:val="99"/>
    <w:qFormat/>
    <w:locked/>
    <w:rsid w:val="00DA459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80651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Overskrift2Tegn">
    <w:name w:val="Overskrift 2 Tegn"/>
    <w:basedOn w:val="Standardskriftforavsnitt"/>
    <w:link w:val="Overskrift2"/>
    <w:uiPriority w:val="99"/>
    <w:semiHidden/>
    <w:locked/>
    <w:rsid w:val="00806513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045CE"/>
    <w:rPr>
      <w:rFonts w:asciiTheme="minorHAnsi" w:eastAsiaTheme="minorEastAsia" w:hAnsiTheme="minorHAnsi" w:cstheme="minorBidi"/>
      <w:b/>
      <w:bCs/>
      <w:lang w:eastAsia="en-US"/>
    </w:rPr>
  </w:style>
  <w:style w:type="paragraph" w:styleId="Bunntekst">
    <w:name w:val="footer"/>
    <w:basedOn w:val="Normal"/>
    <w:link w:val="BunntekstTegn"/>
    <w:uiPriority w:val="99"/>
    <w:rsid w:val="005C66AD"/>
    <w:pPr>
      <w:tabs>
        <w:tab w:val="center" w:pos="4818"/>
        <w:tab w:val="right" w:pos="9637"/>
      </w:tabs>
    </w:pPr>
    <w:rPr>
      <w:lang w:val="en-US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locked/>
    <w:rsid w:val="00806513"/>
    <w:rPr>
      <w:rFonts w:cs="Times New Roman"/>
      <w:sz w:val="24"/>
      <w:szCs w:val="24"/>
      <w:lang w:eastAsia="en-US"/>
    </w:rPr>
  </w:style>
  <w:style w:type="character" w:styleId="Hyperkobling">
    <w:name w:val="Hyperlink"/>
    <w:basedOn w:val="Standardskriftforavsnitt"/>
    <w:uiPriority w:val="99"/>
    <w:rsid w:val="005C66AD"/>
    <w:rPr>
      <w:rFonts w:cs="Times New Roman"/>
      <w:color w:val="0000FF"/>
      <w:u w:val="single"/>
    </w:rPr>
  </w:style>
  <w:style w:type="paragraph" w:styleId="Topptekst">
    <w:name w:val="header"/>
    <w:basedOn w:val="Normal"/>
    <w:link w:val="TopptekstTegn"/>
    <w:uiPriority w:val="99"/>
    <w:rsid w:val="005C66A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locked/>
    <w:rsid w:val="00806513"/>
    <w:rPr>
      <w:rFonts w:cs="Times New Roman"/>
      <w:sz w:val="24"/>
      <w:szCs w:val="24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rsid w:val="005C66AD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806513"/>
    <w:rPr>
      <w:rFonts w:cs="Times New Roman"/>
      <w:sz w:val="2"/>
      <w:lang w:eastAsia="en-US"/>
    </w:rPr>
  </w:style>
  <w:style w:type="character" w:styleId="Sterkutheving">
    <w:name w:val="Intense Emphasis"/>
    <w:basedOn w:val="Standardskriftforavsnitt"/>
    <w:uiPriority w:val="99"/>
    <w:qFormat/>
    <w:rsid w:val="00617292"/>
    <w:rPr>
      <w:rFonts w:cs="Times New Roman"/>
      <w:b/>
      <w:bCs/>
      <w:i/>
      <w:iCs/>
      <w:color w:val="4F81BD"/>
    </w:rPr>
  </w:style>
  <w:style w:type="paragraph" w:styleId="Sterktsitat">
    <w:name w:val="Intense Quote"/>
    <w:basedOn w:val="Normal"/>
    <w:next w:val="Normal"/>
    <w:link w:val="SterktsitatTegn"/>
    <w:uiPriority w:val="99"/>
    <w:qFormat/>
    <w:rsid w:val="0061729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SterktsitatTegn">
    <w:name w:val="Sterkt sitat Tegn"/>
    <w:basedOn w:val="Standardskriftforavsnitt"/>
    <w:link w:val="Sterktsitat"/>
    <w:uiPriority w:val="99"/>
    <w:locked/>
    <w:rsid w:val="00617292"/>
    <w:rPr>
      <w:rFonts w:cs="Times New Roman"/>
      <w:b/>
      <w:bCs/>
      <w:i/>
      <w:iCs/>
      <w:color w:val="4F81BD"/>
      <w:sz w:val="24"/>
      <w:szCs w:val="24"/>
      <w:lang w:eastAsia="en-US"/>
    </w:rPr>
  </w:style>
  <w:style w:type="character" w:styleId="Sterkreferanse">
    <w:name w:val="Intense Reference"/>
    <w:basedOn w:val="Standardskriftforavsnitt"/>
    <w:uiPriority w:val="99"/>
    <w:qFormat/>
    <w:rsid w:val="00617292"/>
    <w:rPr>
      <w:rFonts w:cs="Times New Roman"/>
      <w:b/>
      <w:bCs/>
      <w:smallCaps/>
      <w:color w:val="C0504D"/>
      <w:spacing w:val="5"/>
      <w:u w:val="single"/>
    </w:rPr>
  </w:style>
  <w:style w:type="character" w:styleId="Svakreferanse">
    <w:name w:val="Subtle Reference"/>
    <w:basedOn w:val="Standardskriftforavsnitt"/>
    <w:uiPriority w:val="99"/>
    <w:qFormat/>
    <w:rsid w:val="00617292"/>
    <w:rPr>
      <w:rFonts w:cs="Times New Roman"/>
      <w:smallCaps/>
      <w:color w:val="C0504D"/>
      <w:u w:val="single"/>
    </w:rPr>
  </w:style>
  <w:style w:type="paragraph" w:customStyle="1" w:styleId="Default">
    <w:name w:val="Default"/>
    <w:rsid w:val="00661082"/>
    <w:pPr>
      <w:widowControl w:val="0"/>
      <w:autoSpaceDE w:val="0"/>
      <w:autoSpaceDN w:val="0"/>
      <w:adjustRightInd w:val="0"/>
    </w:pPr>
    <w:rPr>
      <w:rFonts w:cs="Latha"/>
      <w:sz w:val="24"/>
      <w:szCs w:val="24"/>
      <w:lang w:val="en-US" w:eastAsia="en-US" w:bidi="ta-IN"/>
    </w:rPr>
  </w:style>
  <w:style w:type="paragraph" w:styleId="NormalWeb">
    <w:name w:val="Normal (Web)"/>
    <w:basedOn w:val="Normal"/>
    <w:uiPriority w:val="99"/>
    <w:rsid w:val="00DA4597"/>
    <w:pPr>
      <w:autoSpaceDE/>
      <w:spacing w:before="100" w:after="100"/>
    </w:pPr>
    <w:rPr>
      <w:lang w:eastAsia="nb-NO"/>
    </w:rPr>
  </w:style>
  <w:style w:type="paragraph" w:styleId="Brdtekst">
    <w:name w:val="Body Text"/>
    <w:basedOn w:val="Normal"/>
    <w:link w:val="BrdtekstTegn"/>
    <w:uiPriority w:val="99"/>
    <w:rsid w:val="00DA4597"/>
    <w:pPr>
      <w:widowControl/>
      <w:autoSpaceDE/>
      <w:autoSpaceDN/>
      <w:adjustRightInd/>
    </w:pPr>
    <w:rPr>
      <w:lang w:eastAsia="nb-NO"/>
    </w:r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6045CE"/>
    <w:rPr>
      <w:sz w:val="24"/>
      <w:szCs w:val="24"/>
      <w:lang w:eastAsia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F2651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2651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2651B"/>
    <w:rPr>
      <w:sz w:val="20"/>
      <w:szCs w:val="20"/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2651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2651B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se-info.no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nse-info.no/bli-medle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ina.ostgaard@kristiania.n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SE-info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1723</Characters>
  <Application>Microsoft Office Word</Application>
  <DocSecurity>0</DocSecurity>
  <Lines>14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NORSK SELSKAP FOR ERNÆRING</vt:lpstr>
      <vt:lpstr>NORSK SELSKAP FOR ERNÆRING</vt:lpstr>
    </vt:vector>
  </TitlesOfParts>
  <Company>UiO</Company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NORSK SELSKAP FOR ERNÆRING</dc:title>
  <dc:creator>Sverre Holm</dc:creator>
  <cp:lastModifiedBy>Ragnhild Breivik</cp:lastModifiedBy>
  <cp:revision>3</cp:revision>
  <dcterms:created xsi:type="dcterms:W3CDTF">2019-05-16T11:13:00Z</dcterms:created>
  <dcterms:modified xsi:type="dcterms:W3CDTF">2019-05-16T12:45:00Z</dcterms:modified>
</cp:coreProperties>
</file>