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2226" w:rsidRDefault="00EB24B2">
      <w:pPr>
        <w:pStyle w:val="Geenafstand"/>
        <w:rPr>
          <w:rFonts w:asciiTheme="majorHAnsi" w:eastAsiaTheme="majorEastAsia" w:hAnsiTheme="majorHAnsi" w:cstheme="majorBidi"/>
          <w:sz w:val="72"/>
          <w:szCs w:val="72"/>
        </w:rPr>
      </w:pPr>
      <w:r>
        <w:rPr>
          <w:rFonts w:asciiTheme="majorHAnsi" w:eastAsiaTheme="majorEastAsia" w:hAnsiTheme="majorHAnsi" w:cstheme="majorBidi"/>
          <w:noProof/>
          <w:sz w:val="72"/>
          <w:szCs w:val="72"/>
          <w:lang w:eastAsia="nl-NL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-1171575</wp:posOffset>
            </wp:positionH>
            <wp:positionV relativeFrom="paragraph">
              <wp:posOffset>-899796</wp:posOffset>
            </wp:positionV>
            <wp:extent cx="9851185" cy="6562725"/>
            <wp:effectExtent l="0" t="0" r="0" b="0"/>
            <wp:wrapNone/>
            <wp:docPr id="4" name="Afbeelding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close-up-van-de-laptop-op-een-struik_1098-1766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856672" cy="656638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62226" w:rsidRDefault="00A62226" w:rsidP="00A62226">
      <w:pPr>
        <w:pStyle w:val="Geenafstand"/>
        <w:jc w:val="center"/>
        <w:rPr>
          <w:rFonts w:asciiTheme="majorHAnsi" w:eastAsiaTheme="majorEastAsia" w:hAnsiTheme="majorHAnsi" w:cstheme="majorBidi"/>
          <w:sz w:val="72"/>
          <w:szCs w:val="72"/>
        </w:rPr>
      </w:pPr>
    </w:p>
    <w:p w:rsidR="00A62226" w:rsidRDefault="00A62226">
      <w:pPr>
        <w:pStyle w:val="Geenafstand"/>
        <w:rPr>
          <w:rFonts w:asciiTheme="majorHAnsi" w:eastAsiaTheme="majorEastAsia" w:hAnsiTheme="majorHAnsi" w:cstheme="majorBidi"/>
          <w:sz w:val="36"/>
          <w:szCs w:val="36"/>
        </w:rPr>
      </w:pPr>
    </w:p>
    <w:p w:rsidR="00A62226" w:rsidRDefault="00A62226">
      <w:pPr>
        <w:pStyle w:val="Geenafstand"/>
        <w:rPr>
          <w:rFonts w:asciiTheme="majorHAnsi" w:eastAsiaTheme="majorEastAsia" w:hAnsiTheme="majorHAnsi" w:cstheme="majorBidi"/>
          <w:sz w:val="36"/>
          <w:szCs w:val="36"/>
        </w:rPr>
      </w:pPr>
    </w:p>
    <w:p w:rsidR="00A62226" w:rsidRDefault="00A62226">
      <w:pPr>
        <w:pStyle w:val="Geenafstand"/>
      </w:pPr>
    </w:p>
    <w:p w:rsidR="00291AF3" w:rsidRDefault="00291AF3" w:rsidP="00AC3212">
      <w:pPr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z w:val="20"/>
          <w:szCs w:val="20"/>
        </w:rPr>
        <w:tab/>
      </w:r>
    </w:p>
    <w:p w:rsidR="00291AF3" w:rsidRDefault="00291AF3" w:rsidP="00AC3212">
      <w:pPr>
        <w:rPr>
          <w:rFonts w:ascii="Verdana" w:hAnsi="Verdana" w:cs="Verdana"/>
          <w:sz w:val="20"/>
          <w:szCs w:val="20"/>
        </w:rPr>
      </w:pPr>
    </w:p>
    <w:p w:rsidR="00291AF3" w:rsidRDefault="00291AF3" w:rsidP="00AC3212">
      <w:pPr>
        <w:rPr>
          <w:rFonts w:ascii="Verdana" w:hAnsi="Verdana" w:cs="Verdana"/>
          <w:sz w:val="20"/>
          <w:szCs w:val="20"/>
        </w:rPr>
      </w:pPr>
    </w:p>
    <w:p w:rsidR="00291AF3" w:rsidRDefault="00291AF3" w:rsidP="00AC3212">
      <w:pPr>
        <w:rPr>
          <w:rFonts w:ascii="Verdana" w:hAnsi="Verdana" w:cs="Verdana"/>
          <w:sz w:val="20"/>
          <w:szCs w:val="20"/>
        </w:rPr>
      </w:pPr>
    </w:p>
    <w:p w:rsidR="00291AF3" w:rsidRDefault="00291AF3" w:rsidP="00AC3212">
      <w:pPr>
        <w:rPr>
          <w:rFonts w:ascii="Verdana" w:hAnsi="Verdana" w:cs="Verdana"/>
          <w:sz w:val="20"/>
          <w:szCs w:val="20"/>
        </w:rPr>
      </w:pPr>
    </w:p>
    <w:p w:rsidR="00291AF3" w:rsidRDefault="00291AF3" w:rsidP="00AC3212">
      <w:pPr>
        <w:rPr>
          <w:rFonts w:ascii="Verdana" w:hAnsi="Verdana" w:cs="Verdana"/>
          <w:sz w:val="20"/>
          <w:szCs w:val="20"/>
        </w:rPr>
      </w:pPr>
    </w:p>
    <w:p w:rsidR="00291AF3" w:rsidRDefault="00291AF3" w:rsidP="00AC3212">
      <w:pPr>
        <w:rPr>
          <w:rFonts w:ascii="Verdana" w:hAnsi="Verdana" w:cs="Verdana"/>
          <w:sz w:val="20"/>
          <w:szCs w:val="20"/>
        </w:rPr>
      </w:pPr>
    </w:p>
    <w:p w:rsidR="00291AF3" w:rsidRDefault="00291AF3" w:rsidP="00AC3212">
      <w:pPr>
        <w:rPr>
          <w:rFonts w:ascii="Verdana" w:hAnsi="Verdana" w:cs="Verdana"/>
          <w:sz w:val="20"/>
          <w:szCs w:val="20"/>
        </w:rPr>
      </w:pPr>
    </w:p>
    <w:p w:rsidR="00291AF3" w:rsidRDefault="00291AF3" w:rsidP="00AC3212">
      <w:pPr>
        <w:rPr>
          <w:rFonts w:ascii="Verdana" w:hAnsi="Verdana" w:cs="Verdana"/>
          <w:sz w:val="20"/>
          <w:szCs w:val="20"/>
        </w:rPr>
      </w:pPr>
    </w:p>
    <w:p w:rsidR="00291AF3" w:rsidRDefault="00291AF3" w:rsidP="00AC3212">
      <w:pPr>
        <w:rPr>
          <w:rFonts w:ascii="Verdana" w:hAnsi="Verdana" w:cs="Verdana"/>
          <w:sz w:val="20"/>
          <w:szCs w:val="20"/>
        </w:rPr>
      </w:pPr>
    </w:p>
    <w:p w:rsidR="00291AF3" w:rsidRDefault="00291AF3" w:rsidP="00AC3212">
      <w:pPr>
        <w:rPr>
          <w:rFonts w:ascii="Verdana" w:hAnsi="Verdana" w:cs="Verdana"/>
          <w:sz w:val="20"/>
          <w:szCs w:val="20"/>
        </w:rPr>
      </w:pPr>
    </w:p>
    <w:p w:rsidR="00291AF3" w:rsidRDefault="00291AF3" w:rsidP="00AC3212">
      <w:pPr>
        <w:rPr>
          <w:rFonts w:ascii="Verdana" w:hAnsi="Verdana" w:cs="Verdana"/>
          <w:sz w:val="20"/>
          <w:szCs w:val="20"/>
        </w:rPr>
      </w:pPr>
    </w:p>
    <w:p w:rsidR="00291AF3" w:rsidRDefault="00A0384C" w:rsidP="00AC3212">
      <w:pPr>
        <w:rPr>
          <w:rFonts w:ascii="Verdana" w:hAnsi="Verdana" w:cs="Verdana"/>
          <w:sz w:val="20"/>
          <w:szCs w:val="20"/>
        </w:rPr>
      </w:pPr>
      <w:r>
        <w:rPr>
          <w:rFonts w:eastAsiaTheme="majorEastAsia" w:cstheme="majorBidi"/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>
                <wp:simplePos x="0" y="0"/>
                <wp:positionH relativeFrom="page">
                  <wp:align>center</wp:align>
                </wp:positionH>
                <wp:positionV relativeFrom="page">
                  <wp:align>bottom</wp:align>
                </wp:positionV>
                <wp:extent cx="7913370" cy="4211320"/>
                <wp:effectExtent l="10795" t="6350" r="10160" b="11430"/>
                <wp:wrapNone/>
                <wp:docPr id="7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913370" cy="4211320"/>
                        </a:xfrm>
                        <a:prstGeom prst="rect">
                          <a:avLst/>
                        </a:prstGeom>
                        <a:solidFill>
                          <a:srgbClr val="002342"/>
                        </a:solidFill>
                        <a:ln w="9525">
                          <a:solidFill>
                            <a:schemeClr val="accent5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105000</wp14:pctWidth>
                </wp14:sizeRelH>
                <wp14:sizeRelV relativeFrom="topMargin">
                  <wp14:pctHeight>0</wp14:pctHeight>
                </wp14:sizeRelV>
              </wp:anchor>
            </w:drawing>
          </mc:Choice>
          <mc:Fallback>
            <w:pict>
              <v:rect w14:anchorId="0C807CDF" id="Rectangle 2" o:spid="_x0000_s1026" style="position:absolute;margin-left:0;margin-top:0;width:623.1pt;height:331.6pt;z-index:-251656192;visibility:visible;mso-wrap-style:square;mso-width-percent:1050;mso-height-percent:0;mso-wrap-distance-left:9pt;mso-wrap-distance-top:0;mso-wrap-distance-right:9pt;mso-wrap-distance-bottom:0;mso-position-horizontal:center;mso-position-horizontal-relative:page;mso-position-vertical:bottom;mso-position-vertical-relative:page;mso-width-percent:1050;mso-height-percent: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" o:allowincell="f" fillcolor="#002342" strokecolor="#31849b [2408]">
                <w10:wrap anchorx="page" anchory="page"/>
              </v:rect>
            </w:pict>
          </mc:Fallback>
        </mc:AlternateContent>
      </w:r>
    </w:p>
    <w:p w:rsidR="00291AF3" w:rsidRDefault="00291AF3" w:rsidP="00AC3212">
      <w:pPr>
        <w:rPr>
          <w:rFonts w:ascii="Verdana" w:hAnsi="Verdana" w:cs="Verdana"/>
          <w:sz w:val="20"/>
          <w:szCs w:val="20"/>
        </w:rPr>
      </w:pPr>
    </w:p>
    <w:p w:rsidR="00291AF3" w:rsidRDefault="00A0384C" w:rsidP="00AC3212">
      <w:pPr>
        <w:rPr>
          <w:rFonts w:ascii="Verdana" w:hAnsi="Verdana" w:cs="Verdana"/>
          <w:sz w:val="20"/>
          <w:szCs w:val="20"/>
        </w:rPr>
      </w:pPr>
      <w:r>
        <w:rPr>
          <w:i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-200025</wp:posOffset>
                </wp:positionH>
                <wp:positionV relativeFrom="paragraph">
                  <wp:posOffset>12065</wp:posOffset>
                </wp:positionV>
                <wp:extent cx="6019800" cy="1628775"/>
                <wp:effectExtent l="0" t="2540" r="0" b="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9800" cy="1628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91BC4" w:rsidRDefault="00291BC4" w:rsidP="00291BC4">
                            <w:pPr>
                              <w:jc w:val="center"/>
                              <w:rPr>
                                <w:color w:val="FFFFFF" w:themeColor="background1"/>
                                <w:sz w:val="72"/>
                                <w:szCs w:val="72"/>
                              </w:rPr>
                            </w:pPr>
                            <w:r w:rsidRPr="00291BC4">
                              <w:rPr>
                                <w:color w:val="FFFFFF" w:themeColor="background1"/>
                                <w:sz w:val="72"/>
                                <w:szCs w:val="72"/>
                              </w:rPr>
                              <w:t>Checklist</w:t>
                            </w:r>
                          </w:p>
                          <w:p w:rsidR="00291BC4" w:rsidRPr="00291BC4" w:rsidRDefault="00EB24B2" w:rsidP="00291BC4">
                            <w:pPr>
                              <w:jc w:val="center"/>
                              <w:rPr>
                                <w:color w:val="FFFFFF" w:themeColor="background1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72"/>
                                <w:szCs w:val="72"/>
                              </w:rPr>
                              <w:t>Eisen website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-15.75pt;margin-top:.95pt;width:474pt;height:128.25pt;z-index:2516633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" filled="f" stroked="f">
                <v:textbox style="mso-fit-shape-to-text:t">
                  <w:txbxContent>
                    <w:p w:rsidR="00291BC4" w:rsidRDefault="00291BC4" w:rsidP="00291BC4">
                      <w:pPr>
                        <w:jc w:val="center"/>
                        <w:rPr>
                          <w:color w:val="FFFFFF" w:themeColor="background1"/>
                          <w:sz w:val="72"/>
                          <w:szCs w:val="72"/>
                        </w:rPr>
                      </w:pPr>
                      <w:r w:rsidRPr="00291BC4">
                        <w:rPr>
                          <w:color w:val="FFFFFF" w:themeColor="background1"/>
                          <w:sz w:val="72"/>
                          <w:szCs w:val="72"/>
                        </w:rPr>
                        <w:t>Checklist</w:t>
                      </w:r>
                    </w:p>
                    <w:p w:rsidR="00291BC4" w:rsidRPr="00291BC4" w:rsidRDefault="00EB24B2" w:rsidP="00291BC4">
                      <w:pPr>
                        <w:jc w:val="center"/>
                        <w:rPr>
                          <w:color w:val="FFFFFF" w:themeColor="background1"/>
                          <w:sz w:val="72"/>
                          <w:szCs w:val="72"/>
                        </w:rPr>
                      </w:pPr>
                      <w:r>
                        <w:rPr>
                          <w:color w:val="FFFFFF" w:themeColor="background1"/>
                          <w:sz w:val="72"/>
                          <w:szCs w:val="72"/>
                        </w:rPr>
                        <w:t>Eisen website</w:t>
                      </w:r>
                    </w:p>
                  </w:txbxContent>
                </v:textbox>
              </v:shape>
            </w:pict>
          </mc:Fallback>
        </mc:AlternateContent>
      </w:r>
    </w:p>
    <w:p w:rsidR="00291AF3" w:rsidRDefault="00291AF3" w:rsidP="00AC3212">
      <w:pPr>
        <w:rPr>
          <w:rFonts w:ascii="Verdana" w:hAnsi="Verdana" w:cs="Verdana"/>
          <w:sz w:val="20"/>
          <w:szCs w:val="20"/>
        </w:rPr>
      </w:pPr>
    </w:p>
    <w:p w:rsidR="00291BC4" w:rsidRDefault="00291BC4" w:rsidP="00291AF3">
      <w:pPr>
        <w:spacing w:before="100" w:beforeAutospacing="1" w:after="100" w:afterAutospacing="1"/>
        <w:rPr>
          <w:i/>
          <w:sz w:val="20"/>
          <w:szCs w:val="20"/>
        </w:rPr>
      </w:pPr>
    </w:p>
    <w:p w:rsidR="00291BC4" w:rsidRDefault="00291BC4" w:rsidP="00291AF3">
      <w:pPr>
        <w:spacing w:before="100" w:beforeAutospacing="1" w:after="100" w:afterAutospacing="1"/>
        <w:rPr>
          <w:i/>
          <w:sz w:val="20"/>
          <w:szCs w:val="20"/>
        </w:rPr>
      </w:pPr>
    </w:p>
    <w:p w:rsidR="00291BC4" w:rsidRDefault="00291BC4" w:rsidP="00291AF3">
      <w:pPr>
        <w:spacing w:before="100" w:beforeAutospacing="1" w:after="100" w:afterAutospacing="1"/>
        <w:rPr>
          <w:i/>
          <w:sz w:val="20"/>
          <w:szCs w:val="20"/>
        </w:rPr>
      </w:pPr>
    </w:p>
    <w:p w:rsidR="00291BC4" w:rsidRDefault="00291BC4" w:rsidP="00291AF3">
      <w:pPr>
        <w:spacing w:before="100" w:beforeAutospacing="1" w:after="100" w:afterAutospacing="1"/>
        <w:rPr>
          <w:i/>
          <w:sz w:val="20"/>
          <w:szCs w:val="20"/>
        </w:rPr>
      </w:pPr>
    </w:p>
    <w:p w:rsidR="00291AF3" w:rsidRPr="00291BC4" w:rsidRDefault="00291BC4" w:rsidP="00291AF3">
      <w:pPr>
        <w:spacing w:before="100" w:beforeAutospacing="1" w:after="100" w:afterAutospacing="1"/>
        <w:rPr>
          <w:i/>
          <w:color w:val="FFFFFF" w:themeColor="background1"/>
          <w:sz w:val="20"/>
          <w:szCs w:val="20"/>
        </w:rPr>
      </w:pPr>
      <w:r w:rsidRPr="00291BC4">
        <w:rPr>
          <w:i/>
          <w:color w:val="FFFFFF" w:themeColor="background1"/>
          <w:sz w:val="20"/>
          <w:szCs w:val="20"/>
        </w:rPr>
        <w:t>Aan de inhoud van deze checklis</w:t>
      </w:r>
      <w:r>
        <w:rPr>
          <w:i/>
          <w:color w:val="FFFFFF" w:themeColor="background1"/>
          <w:sz w:val="20"/>
          <w:szCs w:val="20"/>
        </w:rPr>
        <w:t xml:space="preserve">t </w:t>
      </w:r>
      <w:r w:rsidRPr="00291BC4">
        <w:rPr>
          <w:i/>
          <w:color w:val="FFFFFF" w:themeColor="background1"/>
          <w:sz w:val="20"/>
          <w:szCs w:val="20"/>
        </w:rPr>
        <w:t>kunnen</w:t>
      </w:r>
      <w:r>
        <w:rPr>
          <w:i/>
          <w:color w:val="FFFFFF" w:themeColor="background1"/>
          <w:sz w:val="20"/>
          <w:szCs w:val="20"/>
        </w:rPr>
        <w:t xml:space="preserve"> </w:t>
      </w:r>
      <w:r w:rsidR="00291AF3" w:rsidRPr="00291BC4">
        <w:rPr>
          <w:i/>
          <w:color w:val="FFFFFF" w:themeColor="background1"/>
          <w:sz w:val="20"/>
          <w:szCs w:val="20"/>
        </w:rPr>
        <w:t xml:space="preserve">geen rechten worden ontleend. </w:t>
      </w:r>
      <w:r w:rsidRPr="00291BC4">
        <w:rPr>
          <w:i/>
          <w:color w:val="FFFFFF" w:themeColor="background1"/>
          <w:sz w:val="20"/>
          <w:szCs w:val="20"/>
        </w:rPr>
        <w:t xml:space="preserve">Derden die </w:t>
      </w:r>
      <w:r w:rsidR="00291AF3" w:rsidRPr="00291BC4">
        <w:rPr>
          <w:i/>
          <w:color w:val="FFFFFF" w:themeColor="background1"/>
          <w:sz w:val="20"/>
          <w:szCs w:val="20"/>
        </w:rPr>
        <w:t>kennisnemen</w:t>
      </w:r>
      <w:r w:rsidRPr="00291BC4">
        <w:rPr>
          <w:i/>
          <w:color w:val="FFFFFF" w:themeColor="background1"/>
          <w:sz w:val="20"/>
          <w:szCs w:val="20"/>
        </w:rPr>
        <w:t xml:space="preserve"> van deze checklist kunnen aan deze checklis</w:t>
      </w:r>
      <w:r w:rsidR="00291AF3" w:rsidRPr="00291BC4">
        <w:rPr>
          <w:i/>
          <w:color w:val="FFFFFF" w:themeColor="background1"/>
          <w:sz w:val="20"/>
          <w:szCs w:val="20"/>
        </w:rPr>
        <w:t>t geen rechten ontlenen. Alle rechten voorbehouden. </w:t>
      </w:r>
    </w:p>
    <w:p w:rsidR="00AC3212" w:rsidRPr="00477307" w:rsidRDefault="00AC3212" w:rsidP="00AC3212">
      <w:pPr>
        <w:spacing w:after="0" w:line="265" w:lineRule="atLeast"/>
        <w:ind w:left="408"/>
        <w:textAlignment w:val="baseline"/>
        <w:rPr>
          <w:rFonts w:eastAsia="Times New Roman" w:cs="Arial"/>
          <w:b/>
        </w:rPr>
      </w:pPr>
      <w:r w:rsidRPr="00477307">
        <w:rPr>
          <w:rFonts w:eastAsia="Times New Roman" w:cs="Arial"/>
          <w:b/>
        </w:rPr>
        <w:tab/>
      </w:r>
      <w:r w:rsidRPr="00477307">
        <w:rPr>
          <w:rFonts w:eastAsia="Times New Roman" w:cs="Arial"/>
          <w:b/>
        </w:rPr>
        <w:tab/>
      </w:r>
      <w:r w:rsidRPr="00477307">
        <w:rPr>
          <w:rFonts w:eastAsia="Times New Roman" w:cs="Arial"/>
          <w:b/>
        </w:rPr>
        <w:tab/>
      </w:r>
      <w:r w:rsidRPr="00477307">
        <w:rPr>
          <w:rFonts w:eastAsia="Times New Roman" w:cs="Arial"/>
          <w:b/>
        </w:rPr>
        <w:tab/>
      </w:r>
      <w:r w:rsidRPr="00477307">
        <w:rPr>
          <w:rFonts w:eastAsia="Times New Roman" w:cs="Arial"/>
          <w:b/>
        </w:rPr>
        <w:tab/>
      </w:r>
      <w:r w:rsidRPr="00477307">
        <w:rPr>
          <w:rFonts w:eastAsia="Times New Roman" w:cs="Arial"/>
          <w:b/>
        </w:rPr>
        <w:tab/>
      </w:r>
      <w:r w:rsidRPr="00477307">
        <w:rPr>
          <w:rFonts w:eastAsia="Times New Roman" w:cs="Arial"/>
          <w:b/>
        </w:rPr>
        <w:tab/>
      </w:r>
      <w:r w:rsidRPr="00477307">
        <w:rPr>
          <w:rFonts w:eastAsia="Times New Roman" w:cs="Arial"/>
          <w:b/>
        </w:rPr>
        <w:tab/>
      </w:r>
      <w:r w:rsidRPr="00477307">
        <w:rPr>
          <w:rFonts w:eastAsia="Times New Roman" w:cs="Arial"/>
          <w:b/>
        </w:rPr>
        <w:tab/>
      </w:r>
    </w:p>
    <w:p w:rsidR="00AC3212" w:rsidRPr="00A0384C" w:rsidRDefault="00AC3212" w:rsidP="00AC3212">
      <w:pPr>
        <w:spacing w:after="0" w:line="265" w:lineRule="atLeast"/>
        <w:textAlignment w:val="baseline"/>
        <w:rPr>
          <w:rFonts w:eastAsia="Times New Roman" w:cs="Arial"/>
          <w:b/>
          <w:i/>
          <w:sz w:val="18"/>
          <w:szCs w:val="18"/>
        </w:rPr>
      </w:pPr>
    </w:p>
    <w:p w:rsidR="00AC3212" w:rsidRPr="00A0384C" w:rsidRDefault="00A0384C" w:rsidP="00AC3212">
      <w:pPr>
        <w:spacing w:after="0" w:line="265" w:lineRule="atLeast"/>
        <w:textAlignment w:val="baseline"/>
        <w:rPr>
          <w:rFonts w:eastAsia="Times New Roman" w:cs="Arial"/>
          <w:b/>
        </w:rPr>
      </w:pPr>
      <w:r w:rsidRPr="00A0384C">
        <w:rPr>
          <w:rFonts w:eastAsia="Times New Roman" w:cs="Arial"/>
          <w:b/>
        </w:rPr>
        <w:fldChar w:fldCharType="begin">
          <w:ffData>
            <w:name w:val="Selectievakje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0384C">
        <w:rPr>
          <w:rFonts w:eastAsia="Times New Roman" w:cs="Arial"/>
          <w:b/>
        </w:rPr>
        <w:instrText xml:space="preserve"> FORMCHECKBOX </w:instrText>
      </w:r>
      <w:r w:rsidR="00AA287A">
        <w:rPr>
          <w:rFonts w:eastAsia="Times New Roman" w:cs="Arial"/>
          <w:b/>
        </w:rPr>
      </w:r>
      <w:r w:rsidR="00AA287A">
        <w:rPr>
          <w:rFonts w:eastAsia="Times New Roman" w:cs="Arial"/>
          <w:b/>
        </w:rPr>
        <w:fldChar w:fldCharType="separate"/>
      </w:r>
      <w:r w:rsidRPr="00A0384C">
        <w:rPr>
          <w:rFonts w:eastAsia="Times New Roman" w:cs="Arial"/>
          <w:b/>
        </w:rPr>
        <w:fldChar w:fldCharType="end"/>
      </w:r>
      <w:r w:rsidRPr="00A0384C">
        <w:rPr>
          <w:rFonts w:eastAsia="Times New Roman" w:cs="Arial"/>
          <w:b/>
        </w:rPr>
        <w:tab/>
        <w:t>Bedrijfsnaam</w:t>
      </w:r>
      <w:r w:rsidRPr="00A0384C">
        <w:rPr>
          <w:rFonts w:eastAsia="Times New Roman" w:cs="Arial"/>
          <w:b/>
        </w:rPr>
        <w:tab/>
      </w:r>
      <w:r w:rsidRPr="00A0384C">
        <w:rPr>
          <w:rFonts w:eastAsia="Times New Roman" w:cs="Arial"/>
          <w:b/>
        </w:rPr>
        <w:tab/>
      </w:r>
      <w:r w:rsidRPr="00A0384C">
        <w:rPr>
          <w:rFonts w:eastAsia="Times New Roman" w:cs="Arial"/>
          <w:b/>
        </w:rPr>
        <w:tab/>
      </w:r>
      <w:r w:rsidRPr="00A0384C">
        <w:rPr>
          <w:rFonts w:eastAsia="Times New Roman" w:cs="Arial"/>
          <w:b/>
        </w:rPr>
        <w:tab/>
      </w:r>
      <w:r w:rsidR="00AC3212" w:rsidRPr="00A0384C">
        <w:rPr>
          <w:rFonts w:eastAsia="Times New Roman" w:cs="Arial"/>
          <w:b/>
        </w:rPr>
        <w:tab/>
      </w:r>
      <w:r w:rsidR="0005161E" w:rsidRPr="00A0384C">
        <w:rPr>
          <w:rFonts w:eastAsia="Times New Roman" w:cs="Arial"/>
          <w:b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AC3212" w:rsidRPr="00A0384C">
        <w:rPr>
          <w:rFonts w:eastAsia="Times New Roman" w:cs="Arial"/>
          <w:b/>
        </w:rPr>
        <w:instrText xml:space="preserve"> FORMTEXT </w:instrText>
      </w:r>
      <w:r w:rsidR="0005161E" w:rsidRPr="00A0384C">
        <w:rPr>
          <w:rFonts w:eastAsia="Times New Roman" w:cs="Arial"/>
          <w:b/>
        </w:rPr>
      </w:r>
      <w:r w:rsidR="0005161E" w:rsidRPr="00A0384C">
        <w:rPr>
          <w:rFonts w:eastAsia="Times New Roman" w:cs="Arial"/>
          <w:b/>
        </w:rPr>
        <w:fldChar w:fldCharType="separate"/>
      </w:r>
      <w:r w:rsidR="00AC3212" w:rsidRPr="00A0384C">
        <w:rPr>
          <w:rFonts w:eastAsia="Times New Roman" w:cs="Arial"/>
          <w:b/>
          <w:noProof/>
        </w:rPr>
        <w:t> </w:t>
      </w:r>
      <w:r w:rsidR="00AC3212" w:rsidRPr="00A0384C">
        <w:rPr>
          <w:rFonts w:eastAsia="Times New Roman" w:cs="Arial"/>
          <w:b/>
          <w:noProof/>
        </w:rPr>
        <w:t> </w:t>
      </w:r>
      <w:r w:rsidR="00AC3212" w:rsidRPr="00A0384C">
        <w:rPr>
          <w:rFonts w:eastAsia="Times New Roman" w:cs="Arial"/>
          <w:b/>
          <w:noProof/>
        </w:rPr>
        <w:t> </w:t>
      </w:r>
      <w:r w:rsidR="00AC3212" w:rsidRPr="00A0384C">
        <w:rPr>
          <w:rFonts w:eastAsia="Times New Roman" w:cs="Arial"/>
          <w:b/>
          <w:noProof/>
        </w:rPr>
        <w:t> </w:t>
      </w:r>
      <w:r w:rsidR="00AC3212" w:rsidRPr="00A0384C">
        <w:rPr>
          <w:rFonts w:eastAsia="Times New Roman" w:cs="Arial"/>
          <w:b/>
          <w:noProof/>
        </w:rPr>
        <w:t> </w:t>
      </w:r>
      <w:r w:rsidR="0005161E" w:rsidRPr="00A0384C">
        <w:rPr>
          <w:rFonts w:eastAsia="Times New Roman" w:cs="Arial"/>
          <w:b/>
        </w:rPr>
        <w:fldChar w:fldCharType="end"/>
      </w:r>
      <w:bookmarkEnd w:id="0"/>
    </w:p>
    <w:p w:rsidR="00AC3212" w:rsidRPr="00A0384C" w:rsidRDefault="00AC3212" w:rsidP="00AC3212">
      <w:pPr>
        <w:spacing w:after="0" w:line="265" w:lineRule="atLeast"/>
        <w:textAlignment w:val="baseline"/>
        <w:rPr>
          <w:rFonts w:eastAsia="Times New Roman" w:cs="Arial"/>
          <w:b/>
        </w:rPr>
      </w:pPr>
    </w:p>
    <w:p w:rsidR="00EB24B2" w:rsidRDefault="00A0384C" w:rsidP="00AC3212">
      <w:pPr>
        <w:spacing w:after="0" w:line="265" w:lineRule="atLeast"/>
        <w:textAlignment w:val="baseline"/>
        <w:rPr>
          <w:rFonts w:eastAsia="Times New Roman" w:cs="Arial"/>
        </w:rPr>
      </w:pPr>
      <w:r w:rsidRPr="00A0384C">
        <w:rPr>
          <w:rFonts w:eastAsia="Times New Roman" w:cs="Arial"/>
          <w:b/>
        </w:rPr>
        <w:fldChar w:fldCharType="begin">
          <w:ffData>
            <w:name w:val="Selectievakje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" w:name="Selectievakje7"/>
      <w:r w:rsidRPr="00A0384C">
        <w:rPr>
          <w:rFonts w:eastAsia="Times New Roman" w:cs="Arial"/>
          <w:b/>
        </w:rPr>
        <w:instrText xml:space="preserve"> FORMCHECKBOX </w:instrText>
      </w:r>
      <w:r w:rsidR="00AA287A">
        <w:rPr>
          <w:rFonts w:eastAsia="Times New Roman" w:cs="Arial"/>
          <w:b/>
        </w:rPr>
      </w:r>
      <w:r w:rsidR="00AA287A">
        <w:rPr>
          <w:rFonts w:eastAsia="Times New Roman" w:cs="Arial"/>
          <w:b/>
        </w:rPr>
        <w:fldChar w:fldCharType="separate"/>
      </w:r>
      <w:r w:rsidRPr="00A0384C">
        <w:rPr>
          <w:rFonts w:eastAsia="Times New Roman" w:cs="Arial"/>
          <w:b/>
        </w:rPr>
        <w:fldChar w:fldCharType="end"/>
      </w:r>
      <w:bookmarkEnd w:id="1"/>
      <w:r w:rsidRPr="00A0384C">
        <w:rPr>
          <w:rFonts w:eastAsia="Times New Roman" w:cs="Arial"/>
          <w:b/>
        </w:rPr>
        <w:tab/>
        <w:t>Adresgegevens</w:t>
      </w:r>
      <w:r w:rsidR="00EB24B2">
        <w:rPr>
          <w:rFonts w:eastAsia="Times New Roman" w:cs="Arial"/>
          <w:b/>
        </w:rPr>
        <w:t xml:space="preserve"> </w:t>
      </w:r>
      <w:r w:rsidR="00EB24B2">
        <w:rPr>
          <w:rFonts w:eastAsia="Times New Roman" w:cs="Arial"/>
        </w:rPr>
        <w:t>(liefst geen postbus)</w:t>
      </w:r>
    </w:p>
    <w:p w:rsidR="00AC3212" w:rsidRPr="00A0384C" w:rsidRDefault="00A0384C" w:rsidP="00AC3212">
      <w:pPr>
        <w:spacing w:after="0" w:line="265" w:lineRule="atLeast"/>
        <w:textAlignment w:val="baseline"/>
        <w:rPr>
          <w:rFonts w:eastAsia="Times New Roman" w:cs="Arial"/>
          <w:b/>
        </w:rPr>
      </w:pPr>
      <w:r w:rsidRPr="00A0384C">
        <w:rPr>
          <w:rFonts w:eastAsia="Times New Roman" w:cs="Arial"/>
          <w:b/>
        </w:rPr>
        <w:tab/>
      </w:r>
      <w:r w:rsidR="00AC3212" w:rsidRPr="00A0384C">
        <w:rPr>
          <w:rFonts w:eastAsia="Times New Roman" w:cs="Arial"/>
          <w:b/>
        </w:rPr>
        <w:tab/>
      </w:r>
      <w:r w:rsidR="00AC3212" w:rsidRPr="00A0384C">
        <w:rPr>
          <w:rFonts w:eastAsia="Times New Roman" w:cs="Arial"/>
          <w:b/>
        </w:rPr>
        <w:tab/>
      </w:r>
      <w:r w:rsidR="00AC3212" w:rsidRPr="00A0384C">
        <w:rPr>
          <w:rFonts w:eastAsia="Times New Roman" w:cs="Arial"/>
          <w:b/>
        </w:rPr>
        <w:tab/>
      </w:r>
    </w:p>
    <w:p w:rsidR="00EB24B2" w:rsidRDefault="00EB24B2" w:rsidP="00EB24B2">
      <w:pPr>
        <w:spacing w:after="0" w:line="265" w:lineRule="atLeast"/>
        <w:textAlignment w:val="baseline"/>
        <w:rPr>
          <w:rFonts w:eastAsia="Times New Roman" w:cs="Arial"/>
        </w:rPr>
      </w:pPr>
      <w:r w:rsidRPr="00A0384C">
        <w:rPr>
          <w:rFonts w:eastAsia="Times New Roman" w:cs="Arial"/>
          <w:b/>
        </w:rPr>
        <w:fldChar w:fldCharType="begin">
          <w:ffData>
            <w:name w:val="Selectievakje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0384C">
        <w:rPr>
          <w:rFonts w:eastAsia="Times New Roman" w:cs="Arial"/>
          <w:b/>
        </w:rPr>
        <w:instrText xml:space="preserve"> FORMCHECKBOX </w:instrText>
      </w:r>
      <w:r>
        <w:rPr>
          <w:rFonts w:eastAsia="Times New Roman" w:cs="Arial"/>
          <w:b/>
        </w:rPr>
      </w:r>
      <w:r>
        <w:rPr>
          <w:rFonts w:eastAsia="Times New Roman" w:cs="Arial"/>
          <w:b/>
        </w:rPr>
        <w:fldChar w:fldCharType="separate"/>
      </w:r>
      <w:r w:rsidRPr="00A0384C">
        <w:rPr>
          <w:rFonts w:eastAsia="Times New Roman" w:cs="Arial"/>
          <w:b/>
        </w:rPr>
        <w:fldChar w:fldCharType="end"/>
      </w:r>
      <w:r w:rsidRPr="00A0384C">
        <w:rPr>
          <w:rFonts w:eastAsia="Times New Roman" w:cs="Arial"/>
          <w:b/>
        </w:rPr>
        <w:tab/>
      </w:r>
      <w:r>
        <w:rPr>
          <w:rFonts w:eastAsia="Times New Roman" w:cs="Arial"/>
          <w:b/>
        </w:rPr>
        <w:t>Contactgegevens</w:t>
      </w:r>
      <w:r>
        <w:rPr>
          <w:rFonts w:eastAsia="Times New Roman" w:cs="Arial"/>
          <w:b/>
        </w:rPr>
        <w:t xml:space="preserve"> </w:t>
      </w:r>
      <w:r>
        <w:rPr>
          <w:rFonts w:eastAsia="Times New Roman" w:cs="Arial"/>
        </w:rPr>
        <w:t>(zoals telefoonnummer, faxnummer en/of e-mailadres</w:t>
      </w:r>
      <w:r>
        <w:rPr>
          <w:rFonts w:eastAsia="Times New Roman" w:cs="Arial"/>
        </w:rPr>
        <w:t>)</w:t>
      </w:r>
    </w:p>
    <w:p w:rsidR="00EB24B2" w:rsidRPr="00A0384C" w:rsidRDefault="00EB24B2" w:rsidP="00EB24B2">
      <w:pPr>
        <w:spacing w:after="0" w:line="265" w:lineRule="atLeast"/>
        <w:textAlignment w:val="baseline"/>
        <w:rPr>
          <w:rFonts w:eastAsia="Times New Roman" w:cs="Arial"/>
          <w:b/>
        </w:rPr>
      </w:pPr>
      <w:r w:rsidRPr="00A0384C">
        <w:rPr>
          <w:rFonts w:eastAsia="Times New Roman" w:cs="Arial"/>
          <w:b/>
        </w:rPr>
        <w:tab/>
      </w:r>
      <w:r w:rsidRPr="00A0384C">
        <w:rPr>
          <w:rFonts w:eastAsia="Times New Roman" w:cs="Arial"/>
          <w:b/>
        </w:rPr>
        <w:tab/>
      </w:r>
      <w:r w:rsidRPr="00A0384C">
        <w:rPr>
          <w:rFonts w:eastAsia="Times New Roman" w:cs="Arial"/>
          <w:b/>
        </w:rPr>
        <w:tab/>
      </w:r>
      <w:r w:rsidRPr="00A0384C">
        <w:rPr>
          <w:rFonts w:eastAsia="Times New Roman" w:cs="Arial"/>
          <w:b/>
        </w:rPr>
        <w:tab/>
      </w:r>
    </w:p>
    <w:p w:rsidR="00AC3212" w:rsidRPr="00A0384C" w:rsidRDefault="00A0384C" w:rsidP="00AC3212">
      <w:pPr>
        <w:spacing w:after="0" w:line="240" w:lineRule="auto"/>
        <w:rPr>
          <w:b/>
        </w:rPr>
      </w:pPr>
      <w:r w:rsidRPr="00A0384C">
        <w:rPr>
          <w:rFonts w:eastAsia="Times New Roman" w:cs="Arial"/>
          <w:b/>
        </w:rPr>
        <w:fldChar w:fldCharType="begin">
          <w:ffData>
            <w:name w:val="Selectievakje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0384C">
        <w:rPr>
          <w:rFonts w:eastAsia="Times New Roman" w:cs="Arial"/>
          <w:b/>
        </w:rPr>
        <w:instrText xml:space="preserve"> FORMCHECKBOX </w:instrText>
      </w:r>
      <w:r w:rsidR="00AA287A">
        <w:rPr>
          <w:rFonts w:eastAsia="Times New Roman" w:cs="Arial"/>
          <w:b/>
        </w:rPr>
      </w:r>
      <w:r w:rsidR="00AA287A">
        <w:rPr>
          <w:rFonts w:eastAsia="Times New Roman" w:cs="Arial"/>
          <w:b/>
        </w:rPr>
        <w:fldChar w:fldCharType="separate"/>
      </w:r>
      <w:r w:rsidRPr="00A0384C">
        <w:rPr>
          <w:rFonts w:eastAsia="Times New Roman" w:cs="Arial"/>
          <w:b/>
        </w:rPr>
        <w:fldChar w:fldCharType="end"/>
      </w:r>
      <w:r w:rsidRPr="00A0384C">
        <w:rPr>
          <w:rFonts w:eastAsia="Times New Roman" w:cs="Arial"/>
          <w:b/>
        </w:rPr>
        <w:tab/>
      </w:r>
      <w:r w:rsidRPr="00A0384C">
        <w:rPr>
          <w:b/>
        </w:rPr>
        <w:t>KvK nummer</w:t>
      </w:r>
      <w:r w:rsidRPr="00A0384C">
        <w:rPr>
          <w:b/>
        </w:rPr>
        <w:tab/>
      </w:r>
      <w:r w:rsidRPr="00A0384C">
        <w:rPr>
          <w:b/>
        </w:rPr>
        <w:tab/>
      </w:r>
      <w:r w:rsidRPr="00A0384C">
        <w:rPr>
          <w:b/>
        </w:rPr>
        <w:tab/>
      </w:r>
      <w:r w:rsidRPr="00A0384C">
        <w:rPr>
          <w:b/>
        </w:rPr>
        <w:tab/>
      </w:r>
      <w:r w:rsidRPr="00A0384C">
        <w:rPr>
          <w:b/>
        </w:rPr>
        <w:tab/>
      </w:r>
      <w:r w:rsidRPr="00A0384C">
        <w:rPr>
          <w:b/>
        </w:rPr>
        <w:tab/>
      </w:r>
      <w:r w:rsidRPr="00A0384C">
        <w:rPr>
          <w:b/>
        </w:rPr>
        <w:tab/>
      </w:r>
      <w:r w:rsidR="00AC3212" w:rsidRPr="00A0384C">
        <w:rPr>
          <w:b/>
        </w:rPr>
        <w:t xml:space="preserve"> </w:t>
      </w:r>
      <w:r w:rsidR="00AC3212" w:rsidRPr="00A0384C">
        <w:rPr>
          <w:b/>
        </w:rPr>
        <w:tab/>
      </w:r>
    </w:p>
    <w:p w:rsidR="00AC3212" w:rsidRPr="00A0384C" w:rsidRDefault="00AC3212" w:rsidP="00291BC4">
      <w:pPr>
        <w:spacing w:after="0" w:line="240" w:lineRule="auto"/>
        <w:rPr>
          <w:rFonts w:eastAsia="Times New Roman" w:cs="Arial"/>
          <w:b/>
        </w:rPr>
      </w:pPr>
      <w:r w:rsidRPr="00A0384C">
        <w:rPr>
          <w:b/>
          <w:sz w:val="16"/>
          <w:szCs w:val="16"/>
        </w:rPr>
        <w:tab/>
      </w:r>
      <w:r w:rsidRPr="00A0384C">
        <w:rPr>
          <w:b/>
          <w:sz w:val="16"/>
          <w:szCs w:val="16"/>
        </w:rPr>
        <w:tab/>
      </w:r>
    </w:p>
    <w:p w:rsidR="00AC3212" w:rsidRPr="00A0384C" w:rsidRDefault="00A0384C" w:rsidP="00291BC4">
      <w:pPr>
        <w:spacing w:after="0" w:line="240" w:lineRule="auto"/>
        <w:ind w:right="-102"/>
        <w:rPr>
          <w:b/>
        </w:rPr>
      </w:pPr>
      <w:r w:rsidRPr="00A0384C">
        <w:rPr>
          <w:rFonts w:eastAsia="Times New Roman" w:cs="Arial"/>
          <w:b/>
        </w:rPr>
        <w:fldChar w:fldCharType="begin">
          <w:ffData>
            <w:name w:val="Selectievakje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0384C">
        <w:rPr>
          <w:rFonts w:eastAsia="Times New Roman" w:cs="Arial"/>
          <w:b/>
        </w:rPr>
        <w:instrText xml:space="preserve"> FORMCHECKBOX </w:instrText>
      </w:r>
      <w:r w:rsidR="00AA287A">
        <w:rPr>
          <w:rFonts w:eastAsia="Times New Roman" w:cs="Arial"/>
          <w:b/>
        </w:rPr>
      </w:r>
      <w:r w:rsidR="00AA287A">
        <w:rPr>
          <w:rFonts w:eastAsia="Times New Roman" w:cs="Arial"/>
          <w:b/>
        </w:rPr>
        <w:fldChar w:fldCharType="separate"/>
      </w:r>
      <w:r w:rsidRPr="00A0384C">
        <w:rPr>
          <w:rFonts w:eastAsia="Times New Roman" w:cs="Arial"/>
          <w:b/>
        </w:rPr>
        <w:fldChar w:fldCharType="end"/>
      </w:r>
      <w:r w:rsidRPr="00A0384C">
        <w:rPr>
          <w:rFonts w:eastAsia="Times New Roman" w:cs="Arial"/>
          <w:b/>
        </w:rPr>
        <w:tab/>
      </w:r>
      <w:r w:rsidR="00BA3ED5" w:rsidRPr="00A0384C">
        <w:rPr>
          <w:b/>
        </w:rPr>
        <w:t>Btw-nummer</w:t>
      </w:r>
      <w:r w:rsidRPr="00A0384C">
        <w:rPr>
          <w:b/>
        </w:rPr>
        <w:tab/>
      </w:r>
      <w:r w:rsidRPr="00A0384C">
        <w:rPr>
          <w:b/>
        </w:rPr>
        <w:tab/>
      </w:r>
      <w:r w:rsidRPr="00A0384C">
        <w:rPr>
          <w:b/>
        </w:rPr>
        <w:tab/>
      </w:r>
      <w:r w:rsidRPr="00A0384C">
        <w:rPr>
          <w:b/>
        </w:rPr>
        <w:tab/>
      </w:r>
      <w:r w:rsidRPr="00A0384C">
        <w:rPr>
          <w:b/>
        </w:rPr>
        <w:tab/>
      </w:r>
      <w:r w:rsidR="00AC3212" w:rsidRPr="00A0384C">
        <w:rPr>
          <w:rFonts w:eastAsia="Times New Roman" w:cs="Arial"/>
          <w:b/>
        </w:rPr>
        <w:tab/>
      </w:r>
      <w:r w:rsidR="00AC3212" w:rsidRPr="00A0384C">
        <w:rPr>
          <w:rFonts w:eastAsia="Times New Roman" w:cs="Arial"/>
          <w:b/>
        </w:rPr>
        <w:tab/>
      </w:r>
      <w:r w:rsidR="00AC3212" w:rsidRPr="00A0384C">
        <w:rPr>
          <w:rFonts w:eastAsia="Times New Roman" w:cs="Arial"/>
          <w:b/>
        </w:rPr>
        <w:tab/>
      </w:r>
    </w:p>
    <w:p w:rsidR="00AC3212" w:rsidRPr="00A0384C" w:rsidRDefault="00AC3212" w:rsidP="00AC3212">
      <w:pPr>
        <w:spacing w:after="0" w:line="265" w:lineRule="atLeast"/>
        <w:textAlignment w:val="baseline"/>
        <w:rPr>
          <w:rFonts w:eastAsia="Times New Roman" w:cs="Arial"/>
          <w:b/>
        </w:rPr>
      </w:pPr>
    </w:p>
    <w:p w:rsidR="00A0384C" w:rsidRPr="00EB24B2" w:rsidRDefault="00A0384C" w:rsidP="00EB24B2">
      <w:pPr>
        <w:spacing w:after="0" w:line="265" w:lineRule="atLeast"/>
        <w:ind w:left="720" w:hanging="720"/>
        <w:textAlignment w:val="baseline"/>
        <w:rPr>
          <w:rFonts w:eastAsia="Times New Roman" w:cs="Arial"/>
        </w:rPr>
      </w:pPr>
      <w:r w:rsidRPr="00A0384C">
        <w:rPr>
          <w:rFonts w:eastAsia="Times New Roman" w:cs="Arial"/>
          <w:b/>
        </w:rPr>
        <w:fldChar w:fldCharType="begin">
          <w:ffData>
            <w:name w:val="Selectievakje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0384C">
        <w:rPr>
          <w:rFonts w:eastAsia="Times New Roman" w:cs="Arial"/>
          <w:b/>
        </w:rPr>
        <w:instrText xml:space="preserve"> FORMCHECKBOX </w:instrText>
      </w:r>
      <w:r w:rsidR="00AA287A">
        <w:rPr>
          <w:rFonts w:eastAsia="Times New Roman" w:cs="Arial"/>
          <w:b/>
        </w:rPr>
      </w:r>
      <w:r w:rsidR="00AA287A">
        <w:rPr>
          <w:rFonts w:eastAsia="Times New Roman" w:cs="Arial"/>
          <w:b/>
        </w:rPr>
        <w:fldChar w:fldCharType="separate"/>
      </w:r>
      <w:r w:rsidRPr="00A0384C">
        <w:rPr>
          <w:rFonts w:eastAsia="Times New Roman" w:cs="Arial"/>
          <w:b/>
        </w:rPr>
        <w:fldChar w:fldCharType="end"/>
      </w:r>
      <w:r w:rsidRPr="00A0384C">
        <w:rPr>
          <w:rFonts w:eastAsia="Times New Roman" w:cs="Arial"/>
          <w:b/>
        </w:rPr>
        <w:tab/>
      </w:r>
      <w:r w:rsidR="00EB24B2">
        <w:rPr>
          <w:rFonts w:eastAsia="Times New Roman" w:cs="Arial"/>
          <w:b/>
        </w:rPr>
        <w:t xml:space="preserve">Privacy policy </w:t>
      </w:r>
      <w:r w:rsidR="00EB24B2">
        <w:rPr>
          <w:rFonts w:eastAsia="Times New Roman" w:cs="Arial"/>
        </w:rPr>
        <w:t>(indien: website persoonsgegevens verzamelt zoals naam, adres, e-mailadres, telefoonnummer, geboortedatum enz.)</w:t>
      </w:r>
    </w:p>
    <w:p w:rsidR="00A0384C" w:rsidRPr="00A0384C" w:rsidRDefault="00A0384C" w:rsidP="00AC3212">
      <w:pPr>
        <w:spacing w:after="0" w:line="265" w:lineRule="atLeast"/>
        <w:textAlignment w:val="baseline"/>
        <w:rPr>
          <w:rFonts w:eastAsia="Times New Roman" w:cs="Arial"/>
          <w:b/>
        </w:rPr>
      </w:pPr>
    </w:p>
    <w:p w:rsidR="00A0384C" w:rsidRPr="00EB24B2" w:rsidRDefault="00A0384C" w:rsidP="00AC3212">
      <w:pPr>
        <w:spacing w:after="0" w:line="265" w:lineRule="atLeast"/>
        <w:textAlignment w:val="baseline"/>
        <w:rPr>
          <w:rFonts w:eastAsia="Times New Roman" w:cs="Arial"/>
        </w:rPr>
      </w:pPr>
      <w:r w:rsidRPr="00A0384C">
        <w:rPr>
          <w:rFonts w:eastAsia="Times New Roman" w:cs="Arial"/>
          <w:b/>
        </w:rPr>
        <w:fldChar w:fldCharType="begin">
          <w:ffData>
            <w:name w:val="Selectievakje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0384C">
        <w:rPr>
          <w:rFonts w:eastAsia="Times New Roman" w:cs="Arial"/>
          <w:b/>
        </w:rPr>
        <w:instrText xml:space="preserve"> FORMCHECKBOX </w:instrText>
      </w:r>
      <w:r w:rsidR="00AA287A">
        <w:rPr>
          <w:rFonts w:eastAsia="Times New Roman" w:cs="Arial"/>
          <w:b/>
        </w:rPr>
      </w:r>
      <w:r w:rsidR="00AA287A">
        <w:rPr>
          <w:rFonts w:eastAsia="Times New Roman" w:cs="Arial"/>
          <w:b/>
        </w:rPr>
        <w:fldChar w:fldCharType="separate"/>
      </w:r>
      <w:r w:rsidRPr="00A0384C">
        <w:rPr>
          <w:rFonts w:eastAsia="Times New Roman" w:cs="Arial"/>
          <w:b/>
        </w:rPr>
        <w:fldChar w:fldCharType="end"/>
      </w:r>
      <w:r w:rsidRPr="00A0384C">
        <w:rPr>
          <w:rFonts w:eastAsia="Times New Roman" w:cs="Arial"/>
          <w:b/>
        </w:rPr>
        <w:tab/>
      </w:r>
      <w:r w:rsidR="00EB24B2">
        <w:rPr>
          <w:rFonts w:eastAsia="Times New Roman" w:cs="Arial"/>
          <w:b/>
        </w:rPr>
        <w:t xml:space="preserve">Cookiesverklaring </w:t>
      </w:r>
      <w:r w:rsidR="00EB24B2">
        <w:rPr>
          <w:rFonts w:eastAsia="Times New Roman" w:cs="Arial"/>
        </w:rPr>
        <w:t>(indien: website cookies verzamelt zoals zgn. ‘tracking cookies’)</w:t>
      </w:r>
    </w:p>
    <w:p w:rsidR="00A0384C" w:rsidRPr="00A0384C" w:rsidRDefault="00A0384C" w:rsidP="00AC3212">
      <w:pPr>
        <w:spacing w:after="0" w:line="265" w:lineRule="atLeast"/>
        <w:textAlignment w:val="baseline"/>
        <w:rPr>
          <w:rFonts w:eastAsia="Times New Roman" w:cs="Arial"/>
          <w:b/>
        </w:rPr>
      </w:pPr>
    </w:p>
    <w:p w:rsidR="00EB24B2" w:rsidRDefault="00EB24B2" w:rsidP="00EB24B2">
      <w:pPr>
        <w:spacing w:after="0" w:line="265" w:lineRule="atLeast"/>
        <w:textAlignment w:val="baseline"/>
        <w:rPr>
          <w:rFonts w:eastAsia="Times New Roman" w:cs="Arial"/>
        </w:rPr>
      </w:pPr>
      <w:r w:rsidRPr="00A0384C">
        <w:rPr>
          <w:rFonts w:eastAsia="Times New Roman" w:cs="Arial"/>
          <w:b/>
        </w:rPr>
        <w:fldChar w:fldCharType="begin">
          <w:ffData>
            <w:name w:val="Selectievakje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0384C">
        <w:rPr>
          <w:rFonts w:eastAsia="Times New Roman" w:cs="Arial"/>
          <w:b/>
        </w:rPr>
        <w:instrText xml:space="preserve"> FORMCHECKBOX </w:instrText>
      </w:r>
      <w:r>
        <w:rPr>
          <w:rFonts w:eastAsia="Times New Roman" w:cs="Arial"/>
          <w:b/>
        </w:rPr>
      </w:r>
      <w:r>
        <w:rPr>
          <w:rFonts w:eastAsia="Times New Roman" w:cs="Arial"/>
          <w:b/>
        </w:rPr>
        <w:fldChar w:fldCharType="separate"/>
      </w:r>
      <w:r w:rsidRPr="00A0384C">
        <w:rPr>
          <w:rFonts w:eastAsia="Times New Roman" w:cs="Arial"/>
          <w:b/>
        </w:rPr>
        <w:fldChar w:fldCharType="end"/>
      </w:r>
      <w:r w:rsidRPr="00A0384C">
        <w:rPr>
          <w:rFonts w:eastAsia="Times New Roman" w:cs="Arial"/>
          <w:b/>
        </w:rPr>
        <w:tab/>
      </w:r>
      <w:r>
        <w:rPr>
          <w:rFonts w:eastAsia="Times New Roman" w:cs="Arial"/>
          <w:b/>
        </w:rPr>
        <w:t xml:space="preserve">Informatie is toegankelijk </w:t>
      </w:r>
      <w:r>
        <w:rPr>
          <w:rFonts w:eastAsia="Times New Roman" w:cs="Arial"/>
        </w:rPr>
        <w:t>(informatie moet snel te vinden zijn door bezoekers)</w:t>
      </w:r>
    </w:p>
    <w:p w:rsidR="00EB24B2" w:rsidRDefault="00EB24B2" w:rsidP="00EB24B2">
      <w:pPr>
        <w:spacing w:after="0" w:line="265" w:lineRule="atLeast"/>
        <w:textAlignment w:val="baseline"/>
        <w:rPr>
          <w:rFonts w:eastAsia="Times New Roman" w:cs="Arial"/>
        </w:rPr>
      </w:pPr>
    </w:p>
    <w:p w:rsidR="00EB24B2" w:rsidRDefault="00EB24B2" w:rsidP="00EB24B2">
      <w:pPr>
        <w:spacing w:after="0" w:line="265" w:lineRule="atLeast"/>
        <w:textAlignment w:val="baseline"/>
        <w:rPr>
          <w:rFonts w:eastAsia="Times New Roman" w:cs="Arial"/>
        </w:rPr>
      </w:pPr>
      <w:r w:rsidRPr="00A0384C">
        <w:rPr>
          <w:rFonts w:eastAsia="Times New Roman" w:cs="Arial"/>
          <w:b/>
        </w:rPr>
        <w:fldChar w:fldCharType="begin">
          <w:ffData>
            <w:name w:val="Selectievakje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0384C">
        <w:rPr>
          <w:rFonts w:eastAsia="Times New Roman" w:cs="Arial"/>
          <w:b/>
        </w:rPr>
        <w:instrText xml:space="preserve"> FORMCHECKBOX </w:instrText>
      </w:r>
      <w:r>
        <w:rPr>
          <w:rFonts w:eastAsia="Times New Roman" w:cs="Arial"/>
          <w:b/>
        </w:rPr>
      </w:r>
      <w:r>
        <w:rPr>
          <w:rFonts w:eastAsia="Times New Roman" w:cs="Arial"/>
          <w:b/>
        </w:rPr>
        <w:fldChar w:fldCharType="separate"/>
      </w:r>
      <w:r w:rsidRPr="00A0384C">
        <w:rPr>
          <w:rFonts w:eastAsia="Times New Roman" w:cs="Arial"/>
          <w:b/>
        </w:rPr>
        <w:fldChar w:fldCharType="end"/>
      </w:r>
      <w:r w:rsidRPr="00A0384C">
        <w:rPr>
          <w:rFonts w:eastAsia="Times New Roman" w:cs="Arial"/>
          <w:b/>
        </w:rPr>
        <w:tab/>
      </w:r>
      <w:r>
        <w:rPr>
          <w:rFonts w:eastAsia="Times New Roman" w:cs="Arial"/>
          <w:b/>
        </w:rPr>
        <w:t>Informatie is duidelijk</w:t>
      </w:r>
      <w:r>
        <w:rPr>
          <w:rFonts w:eastAsia="Times New Roman" w:cs="Arial"/>
          <w:b/>
        </w:rPr>
        <w:t xml:space="preserve"> </w:t>
      </w:r>
    </w:p>
    <w:p w:rsidR="00EB24B2" w:rsidRDefault="00EB24B2" w:rsidP="00EB24B2">
      <w:pPr>
        <w:spacing w:after="0" w:line="265" w:lineRule="atLeast"/>
        <w:textAlignment w:val="baseline"/>
        <w:rPr>
          <w:rFonts w:eastAsia="Times New Roman" w:cs="Arial"/>
        </w:rPr>
      </w:pPr>
    </w:p>
    <w:p w:rsidR="00EB24B2" w:rsidRDefault="00EB24B2" w:rsidP="00EB24B2">
      <w:pPr>
        <w:spacing w:after="0" w:line="265" w:lineRule="atLeast"/>
        <w:textAlignment w:val="baseline"/>
        <w:rPr>
          <w:rFonts w:eastAsia="Times New Roman" w:cs="Arial"/>
          <w:b/>
        </w:rPr>
      </w:pPr>
      <w:r w:rsidRPr="00A0384C">
        <w:rPr>
          <w:rFonts w:eastAsia="Times New Roman" w:cs="Arial"/>
          <w:b/>
        </w:rPr>
        <w:fldChar w:fldCharType="begin">
          <w:ffData>
            <w:name w:val="Selectievakje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0384C">
        <w:rPr>
          <w:rFonts w:eastAsia="Times New Roman" w:cs="Arial"/>
          <w:b/>
        </w:rPr>
        <w:instrText xml:space="preserve"> FORMCHECKBOX </w:instrText>
      </w:r>
      <w:r>
        <w:rPr>
          <w:rFonts w:eastAsia="Times New Roman" w:cs="Arial"/>
          <w:b/>
        </w:rPr>
      </w:r>
      <w:r>
        <w:rPr>
          <w:rFonts w:eastAsia="Times New Roman" w:cs="Arial"/>
          <w:b/>
        </w:rPr>
        <w:fldChar w:fldCharType="separate"/>
      </w:r>
      <w:r w:rsidRPr="00A0384C">
        <w:rPr>
          <w:rFonts w:eastAsia="Times New Roman" w:cs="Arial"/>
          <w:b/>
        </w:rPr>
        <w:fldChar w:fldCharType="end"/>
      </w:r>
      <w:r w:rsidRPr="00A0384C">
        <w:rPr>
          <w:rFonts w:eastAsia="Times New Roman" w:cs="Arial"/>
          <w:b/>
        </w:rPr>
        <w:tab/>
      </w:r>
      <w:r>
        <w:rPr>
          <w:rFonts w:eastAsia="Times New Roman" w:cs="Arial"/>
          <w:b/>
        </w:rPr>
        <w:t>Optioneel: disclaimer</w:t>
      </w:r>
    </w:p>
    <w:p w:rsidR="00EB24B2" w:rsidRDefault="00EB24B2" w:rsidP="00EB24B2">
      <w:pPr>
        <w:spacing w:after="0" w:line="265" w:lineRule="atLeast"/>
        <w:textAlignment w:val="baseline"/>
        <w:rPr>
          <w:rFonts w:eastAsia="Times New Roman" w:cs="Arial"/>
          <w:b/>
        </w:rPr>
      </w:pPr>
    </w:p>
    <w:p w:rsidR="00EB24B2" w:rsidRPr="00EB24B2" w:rsidRDefault="00EB24B2" w:rsidP="00EB24B2">
      <w:pPr>
        <w:spacing w:after="0" w:line="265" w:lineRule="atLeast"/>
        <w:ind w:left="720" w:hanging="720"/>
        <w:textAlignment w:val="baseline"/>
        <w:rPr>
          <w:rFonts w:eastAsia="Times New Roman" w:cs="Arial"/>
        </w:rPr>
      </w:pPr>
      <w:r w:rsidRPr="00A0384C">
        <w:rPr>
          <w:rFonts w:eastAsia="Times New Roman" w:cs="Arial"/>
          <w:b/>
        </w:rPr>
        <w:fldChar w:fldCharType="begin">
          <w:ffData>
            <w:name w:val="Selectievakje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0384C">
        <w:rPr>
          <w:rFonts w:eastAsia="Times New Roman" w:cs="Arial"/>
          <w:b/>
        </w:rPr>
        <w:instrText xml:space="preserve"> FORMCHECKBOX </w:instrText>
      </w:r>
      <w:r>
        <w:rPr>
          <w:rFonts w:eastAsia="Times New Roman" w:cs="Arial"/>
          <w:b/>
        </w:rPr>
      </w:r>
      <w:r>
        <w:rPr>
          <w:rFonts w:eastAsia="Times New Roman" w:cs="Arial"/>
          <w:b/>
        </w:rPr>
        <w:fldChar w:fldCharType="separate"/>
      </w:r>
      <w:r w:rsidRPr="00A0384C">
        <w:rPr>
          <w:rFonts w:eastAsia="Times New Roman" w:cs="Arial"/>
          <w:b/>
        </w:rPr>
        <w:fldChar w:fldCharType="end"/>
      </w:r>
      <w:r w:rsidRPr="00A0384C">
        <w:rPr>
          <w:rFonts w:eastAsia="Times New Roman" w:cs="Arial"/>
          <w:b/>
        </w:rPr>
        <w:tab/>
      </w:r>
      <w:r>
        <w:rPr>
          <w:rFonts w:eastAsia="Times New Roman" w:cs="Arial"/>
          <w:b/>
        </w:rPr>
        <w:t xml:space="preserve">Optioneel: </w:t>
      </w:r>
      <w:r>
        <w:rPr>
          <w:rFonts w:eastAsia="Times New Roman" w:cs="Arial"/>
          <w:b/>
        </w:rPr>
        <w:t xml:space="preserve">algemene voorwaarden </w:t>
      </w:r>
      <w:r>
        <w:rPr>
          <w:rFonts w:eastAsia="Times New Roman" w:cs="Arial"/>
        </w:rPr>
        <w:t xml:space="preserve">(algemene voorwaarden moeten door bezoeker opgeslagen kunnen worden. Biedt ze dus bijvoorbeeld in PDF formaat aan) </w:t>
      </w:r>
    </w:p>
    <w:p w:rsidR="00EB24B2" w:rsidRPr="00EB24B2" w:rsidRDefault="00EB24B2" w:rsidP="00EB24B2">
      <w:pPr>
        <w:spacing w:after="0" w:line="265" w:lineRule="atLeast"/>
        <w:textAlignment w:val="baseline"/>
        <w:rPr>
          <w:rFonts w:eastAsia="Times New Roman" w:cs="Arial"/>
        </w:rPr>
      </w:pPr>
    </w:p>
    <w:p w:rsidR="00EB24B2" w:rsidRPr="00EB24B2" w:rsidRDefault="00EB24B2" w:rsidP="00EB24B2">
      <w:pPr>
        <w:spacing w:after="0" w:line="265" w:lineRule="atLeast"/>
        <w:textAlignment w:val="baseline"/>
        <w:rPr>
          <w:rFonts w:eastAsia="Times New Roman" w:cs="Arial"/>
        </w:rPr>
      </w:pPr>
    </w:p>
    <w:p w:rsidR="00EB24B2" w:rsidRPr="00EB24B2" w:rsidRDefault="00EB24B2" w:rsidP="00EB24B2">
      <w:pPr>
        <w:spacing w:after="0" w:line="265" w:lineRule="atLeast"/>
        <w:textAlignment w:val="baseline"/>
        <w:rPr>
          <w:rFonts w:eastAsia="Times New Roman" w:cs="Arial"/>
        </w:rPr>
      </w:pPr>
    </w:p>
    <w:p w:rsidR="00EB24B2" w:rsidRDefault="00EB24B2" w:rsidP="00AC3212">
      <w:pPr>
        <w:spacing w:after="0" w:line="265" w:lineRule="atLeast"/>
        <w:textAlignment w:val="baseline"/>
        <w:rPr>
          <w:rFonts w:eastAsia="Times New Roman" w:cs="Arial"/>
          <w:b/>
        </w:rPr>
      </w:pPr>
    </w:p>
    <w:p w:rsidR="00EB24B2" w:rsidRDefault="00EB24B2" w:rsidP="00AC3212">
      <w:pPr>
        <w:spacing w:after="0" w:line="265" w:lineRule="atLeast"/>
        <w:textAlignment w:val="baseline"/>
        <w:rPr>
          <w:rFonts w:eastAsia="Times New Roman" w:cs="Arial"/>
          <w:b/>
        </w:rPr>
      </w:pPr>
    </w:p>
    <w:p w:rsidR="00EB24B2" w:rsidRDefault="00EB24B2" w:rsidP="00AC3212">
      <w:pPr>
        <w:spacing w:after="0" w:line="265" w:lineRule="atLeast"/>
        <w:textAlignment w:val="baseline"/>
        <w:rPr>
          <w:rFonts w:eastAsia="Times New Roman" w:cs="Arial"/>
          <w:b/>
        </w:rPr>
      </w:pPr>
    </w:p>
    <w:p w:rsidR="00EB24B2" w:rsidRDefault="00EB24B2" w:rsidP="00AC3212">
      <w:pPr>
        <w:spacing w:after="0" w:line="265" w:lineRule="atLeast"/>
        <w:textAlignment w:val="baseline"/>
        <w:rPr>
          <w:rFonts w:eastAsia="Times New Roman" w:cs="Arial"/>
          <w:b/>
        </w:rPr>
      </w:pPr>
    </w:p>
    <w:p w:rsidR="00EB24B2" w:rsidRDefault="00EB24B2" w:rsidP="00AC3212">
      <w:pPr>
        <w:spacing w:after="0" w:line="265" w:lineRule="atLeast"/>
        <w:textAlignment w:val="baseline"/>
        <w:rPr>
          <w:rFonts w:eastAsia="Times New Roman" w:cs="Arial"/>
          <w:b/>
        </w:rPr>
      </w:pPr>
    </w:p>
    <w:p w:rsidR="00AC3212" w:rsidRDefault="00A0384C" w:rsidP="00AC3212">
      <w:pPr>
        <w:spacing w:after="0" w:line="265" w:lineRule="atLeast"/>
        <w:textAlignment w:val="baseline"/>
        <w:rPr>
          <w:rFonts w:eastAsia="Times New Roman" w:cs="Arial"/>
          <w:b/>
        </w:rPr>
      </w:pPr>
      <w:r w:rsidRPr="00A0384C">
        <w:rPr>
          <w:rFonts w:eastAsia="Times New Roman" w:cs="Arial"/>
          <w:b/>
        </w:rPr>
        <w:tab/>
      </w:r>
      <w:r>
        <w:rPr>
          <w:rFonts w:eastAsia="Times New Roman" w:cs="Arial"/>
          <w:b/>
        </w:rPr>
        <w:tab/>
      </w:r>
      <w:r>
        <w:rPr>
          <w:rFonts w:eastAsia="Times New Roman" w:cs="Arial"/>
          <w:b/>
        </w:rPr>
        <w:tab/>
      </w:r>
      <w:r w:rsidR="00AC3212">
        <w:rPr>
          <w:rFonts w:eastAsia="Times New Roman" w:cs="Arial"/>
          <w:b/>
        </w:rPr>
        <w:tab/>
      </w:r>
      <w:r w:rsidR="00AC3212" w:rsidRPr="007D23ED">
        <w:rPr>
          <w:rFonts w:eastAsia="Times New Roman" w:cs="Arial"/>
          <w:b/>
        </w:rPr>
        <w:tab/>
      </w:r>
    </w:p>
    <w:p w:rsidR="00A0384C" w:rsidRPr="00291BC4" w:rsidRDefault="00A0384C" w:rsidP="00AC3212">
      <w:pPr>
        <w:spacing w:after="0" w:line="265" w:lineRule="atLeast"/>
        <w:textAlignment w:val="baseline"/>
        <w:rPr>
          <w:rFonts w:eastAsia="Times New Roman" w:cs="Arial"/>
          <w:b/>
        </w:rPr>
      </w:pPr>
    </w:p>
    <w:p w:rsidR="00AC3212" w:rsidRPr="00477307" w:rsidRDefault="00AC3212" w:rsidP="00AC3212">
      <w:pPr>
        <w:spacing w:after="0" w:line="265" w:lineRule="atLeast"/>
        <w:textAlignment w:val="baseline"/>
        <w:rPr>
          <w:rFonts w:eastAsia="Times New Roman" w:cs="Arial"/>
        </w:rPr>
      </w:pPr>
    </w:p>
    <w:p w:rsidR="007135B6" w:rsidRDefault="007135B6" w:rsidP="00AC3212">
      <w:pPr>
        <w:spacing w:after="0"/>
        <w:rPr>
          <w:rFonts w:eastAsia="Times New Roman" w:cs="Arial"/>
          <w:b/>
        </w:rPr>
      </w:pPr>
    </w:p>
    <w:p w:rsidR="007135B6" w:rsidRDefault="007135B6" w:rsidP="00AC3212">
      <w:pPr>
        <w:spacing w:after="0"/>
        <w:rPr>
          <w:rFonts w:eastAsia="Times New Roman" w:cs="Arial"/>
          <w:b/>
        </w:rPr>
      </w:pPr>
    </w:p>
    <w:p w:rsidR="007135B6" w:rsidRDefault="00A0384C" w:rsidP="00AC3212">
      <w:pPr>
        <w:spacing w:after="0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-104775</wp:posOffset>
                </wp:positionH>
                <wp:positionV relativeFrom="paragraph">
                  <wp:posOffset>69215</wp:posOffset>
                </wp:positionV>
                <wp:extent cx="5875655" cy="885825"/>
                <wp:effectExtent l="0" t="0" r="10795" b="28575"/>
                <wp:wrapNone/>
                <wp:docPr id="5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75655" cy="885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2342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135B6" w:rsidRDefault="007135B6" w:rsidP="007135B6">
                            <w:pPr>
                              <w:spacing w:after="0" w:line="240" w:lineRule="auto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7135B6" w:rsidRDefault="007135B6" w:rsidP="007135B6">
                            <w:pPr>
                              <w:spacing w:after="0" w:line="240" w:lineRule="auto"/>
                              <w:rPr>
                                <w:sz w:val="24"/>
                                <w:szCs w:val="24"/>
                              </w:rPr>
                            </w:pPr>
                            <w:r w:rsidRPr="007135B6">
                              <w:rPr>
                                <w:b/>
                                <w:color w:val="002342"/>
                                <w:sz w:val="24"/>
                                <w:szCs w:val="24"/>
                              </w:rPr>
                              <w:t>Hebt u vragen?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Bel ons op 06 </w:t>
                            </w:r>
                            <w:r w:rsidR="00EB24B2">
                              <w:rPr>
                                <w:sz w:val="24"/>
                                <w:szCs w:val="24"/>
                              </w:rPr>
                              <w:t>28608089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of stuur een e-mail naar: </w:t>
                            </w:r>
                            <w:hyperlink r:id="rId8" w:history="1">
                              <w:r w:rsidRPr="003572E1">
                                <w:rPr>
                                  <w:rStyle w:val="Hyperlink"/>
                                  <w:sz w:val="24"/>
                                  <w:szCs w:val="24"/>
                                </w:rPr>
                                <w:t>info@gielenjuridischadvies.nl</w:t>
                              </w:r>
                            </w:hyperlink>
                          </w:p>
                          <w:p w:rsidR="007135B6" w:rsidRDefault="007135B6" w:rsidP="007135B6">
                            <w:pPr>
                              <w:spacing w:after="0" w:line="240" w:lineRule="auto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7135B6" w:rsidRDefault="007135B6" w:rsidP="007135B6">
                            <w:pPr>
                              <w:spacing w:after="0" w:line="240" w:lineRule="auto"/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27" type="#_x0000_t202" style="position:absolute;margin-left:-8.25pt;margin-top:5.45pt;width:462.65pt;height:69.7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" strokecolor="#002342">
                <v:textbox>
                  <w:txbxContent>
                    <w:p w:rsidR="007135B6" w:rsidRDefault="007135B6" w:rsidP="007135B6">
                      <w:pPr>
                        <w:spacing w:after="0" w:line="240" w:lineRule="auto"/>
                        <w:rPr>
                          <w:sz w:val="24"/>
                          <w:szCs w:val="24"/>
                        </w:rPr>
                      </w:pPr>
                    </w:p>
                    <w:p w:rsidR="007135B6" w:rsidRDefault="007135B6" w:rsidP="007135B6">
                      <w:pPr>
                        <w:spacing w:after="0" w:line="240" w:lineRule="auto"/>
                        <w:rPr>
                          <w:sz w:val="24"/>
                          <w:szCs w:val="24"/>
                        </w:rPr>
                      </w:pPr>
                      <w:r w:rsidRPr="007135B6">
                        <w:rPr>
                          <w:b/>
                          <w:color w:val="002342"/>
                          <w:sz w:val="24"/>
                          <w:szCs w:val="24"/>
                        </w:rPr>
                        <w:t>Hebt u vragen?</w:t>
                      </w:r>
                      <w:r>
                        <w:rPr>
                          <w:sz w:val="24"/>
                          <w:szCs w:val="24"/>
                        </w:rPr>
                        <w:t xml:space="preserve"> Bel ons op 06 </w:t>
                      </w:r>
                      <w:r w:rsidR="00EB24B2">
                        <w:rPr>
                          <w:sz w:val="24"/>
                          <w:szCs w:val="24"/>
                        </w:rPr>
                        <w:t>28608089</w:t>
                      </w:r>
                      <w:r>
                        <w:rPr>
                          <w:sz w:val="24"/>
                          <w:szCs w:val="24"/>
                        </w:rPr>
                        <w:t xml:space="preserve"> of stuur een e-mail naar: </w:t>
                      </w:r>
                      <w:hyperlink r:id="rId9" w:history="1">
                        <w:r w:rsidRPr="003572E1">
                          <w:rPr>
                            <w:rStyle w:val="Hyperlink"/>
                            <w:sz w:val="24"/>
                            <w:szCs w:val="24"/>
                          </w:rPr>
                          <w:t>info@gielenjuridischadvies.nl</w:t>
                        </w:r>
                      </w:hyperlink>
                    </w:p>
                    <w:p w:rsidR="007135B6" w:rsidRDefault="007135B6" w:rsidP="007135B6">
                      <w:pPr>
                        <w:spacing w:after="0" w:line="240" w:lineRule="auto"/>
                        <w:rPr>
                          <w:sz w:val="24"/>
                          <w:szCs w:val="24"/>
                        </w:rPr>
                      </w:pPr>
                    </w:p>
                    <w:p w:rsidR="007135B6" w:rsidRDefault="007135B6" w:rsidP="007135B6">
                      <w:pPr>
                        <w:spacing w:after="0" w:line="240" w:lineRule="auto"/>
                        <w:rPr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AC3212" w:rsidRDefault="00AC3212" w:rsidP="00AC3212">
      <w:pPr>
        <w:spacing w:after="0"/>
        <w:rPr>
          <w:b/>
        </w:rPr>
      </w:pPr>
    </w:p>
    <w:p w:rsidR="00AC3212" w:rsidRDefault="00AC3212" w:rsidP="00AC3212">
      <w:pPr>
        <w:spacing w:after="0"/>
        <w:rPr>
          <w:b/>
        </w:rPr>
      </w:pPr>
      <w:r>
        <w:rPr>
          <w:b/>
        </w:rPr>
        <w:t xml:space="preserve">Er staat een bepaling in wat de gevolgen van het wijzigen van </w:t>
      </w:r>
      <w:r w:rsidR="00291AF3">
        <w:rPr>
          <w:b/>
        </w:rPr>
        <w:t>u</w:t>
      </w:r>
      <w:r>
        <w:rPr>
          <w:b/>
        </w:rPr>
        <w:t xml:space="preserve"> </w:t>
      </w:r>
      <w:r w:rsidR="00291BC4">
        <w:rPr>
          <w:b/>
        </w:rPr>
        <w:t xml:space="preserve">    </w:t>
      </w:r>
      <w:bookmarkStart w:id="2" w:name="_GoBack"/>
      <w:r w:rsidR="0005161E" w:rsidRPr="00477307">
        <w:rPr>
          <w:rFonts w:eastAsia="Times New Roman" w:cs="Arial"/>
          <w:b/>
        </w:rPr>
        <w:fldChar w:fldCharType="begin">
          <w:ffData>
            <w:name w:val="Selectievakje28"/>
            <w:enabled/>
            <w:calcOnExit w:val="0"/>
            <w:checkBox>
              <w:sizeAuto/>
              <w:default w:val="0"/>
            </w:checkBox>
          </w:ffData>
        </w:fldChar>
      </w:r>
      <w:r w:rsidRPr="00477307">
        <w:rPr>
          <w:rFonts w:eastAsia="Times New Roman" w:cs="Arial"/>
          <w:b/>
        </w:rPr>
        <w:instrText xml:space="preserve"> FORMCHECKBOX </w:instrText>
      </w:r>
      <w:r w:rsidR="00AA287A">
        <w:rPr>
          <w:rFonts w:eastAsia="Times New Roman" w:cs="Arial"/>
          <w:b/>
        </w:rPr>
      </w:r>
      <w:r w:rsidR="00AA287A">
        <w:rPr>
          <w:rFonts w:eastAsia="Times New Roman" w:cs="Arial"/>
          <w:b/>
        </w:rPr>
        <w:fldChar w:fldCharType="separate"/>
      </w:r>
      <w:r w:rsidR="0005161E" w:rsidRPr="00477307">
        <w:rPr>
          <w:rFonts w:eastAsia="Times New Roman" w:cs="Arial"/>
          <w:b/>
        </w:rPr>
        <w:fldChar w:fldCharType="end"/>
      </w:r>
      <w:bookmarkEnd w:id="2"/>
      <w:r w:rsidRPr="00477307">
        <w:rPr>
          <w:rFonts w:eastAsia="Times New Roman" w:cs="Arial"/>
          <w:b/>
        </w:rPr>
        <w:tab/>
      </w:r>
      <w:r w:rsidR="0005161E" w:rsidRPr="00477307">
        <w:rPr>
          <w:rFonts w:eastAsia="Times New Roman" w:cs="Arial"/>
          <w:b/>
        </w:rPr>
        <w:fldChar w:fldCharType="begin">
          <w:ffData>
            <w:name w:val="Selectievakje29"/>
            <w:enabled/>
            <w:calcOnExit w:val="0"/>
            <w:checkBox>
              <w:sizeAuto/>
              <w:default w:val="0"/>
            </w:checkBox>
          </w:ffData>
        </w:fldChar>
      </w:r>
      <w:r w:rsidRPr="00477307">
        <w:rPr>
          <w:rFonts w:eastAsia="Times New Roman" w:cs="Arial"/>
          <w:b/>
        </w:rPr>
        <w:instrText xml:space="preserve"> FORMCHECKBOX </w:instrText>
      </w:r>
      <w:r w:rsidR="00AA287A">
        <w:rPr>
          <w:rFonts w:eastAsia="Times New Roman" w:cs="Arial"/>
          <w:b/>
        </w:rPr>
      </w:r>
      <w:r w:rsidR="00AA287A">
        <w:rPr>
          <w:rFonts w:eastAsia="Times New Roman" w:cs="Arial"/>
          <w:b/>
        </w:rPr>
        <w:fldChar w:fldCharType="separate"/>
      </w:r>
      <w:r w:rsidR="0005161E" w:rsidRPr="00477307">
        <w:rPr>
          <w:rFonts w:eastAsia="Times New Roman" w:cs="Arial"/>
          <w:b/>
        </w:rPr>
        <w:fldChar w:fldCharType="end"/>
      </w:r>
      <w:r w:rsidRPr="00477307">
        <w:rPr>
          <w:rFonts w:eastAsia="Times New Roman" w:cs="Arial"/>
          <w:b/>
        </w:rPr>
        <w:tab/>
      </w:r>
      <w:r w:rsidR="0005161E" w:rsidRPr="00477307">
        <w:rPr>
          <w:rFonts w:eastAsia="Times New Roman" w:cs="Arial"/>
          <w:b/>
        </w:rPr>
        <w:fldChar w:fldCharType="begin">
          <w:ffData>
            <w:name w:val="Selectievakje30"/>
            <w:enabled/>
            <w:calcOnExit w:val="0"/>
            <w:checkBox>
              <w:sizeAuto/>
              <w:default w:val="0"/>
            </w:checkBox>
          </w:ffData>
        </w:fldChar>
      </w:r>
      <w:r w:rsidRPr="00477307">
        <w:rPr>
          <w:rFonts w:eastAsia="Times New Roman" w:cs="Arial"/>
          <w:b/>
        </w:rPr>
        <w:instrText xml:space="preserve"> FORMCHECKBOX </w:instrText>
      </w:r>
      <w:r w:rsidR="00AA287A">
        <w:rPr>
          <w:rFonts w:eastAsia="Times New Roman" w:cs="Arial"/>
          <w:b/>
        </w:rPr>
      </w:r>
      <w:r w:rsidR="00AA287A">
        <w:rPr>
          <w:rFonts w:eastAsia="Times New Roman" w:cs="Arial"/>
          <w:b/>
        </w:rPr>
        <w:fldChar w:fldCharType="separate"/>
      </w:r>
      <w:r w:rsidR="0005161E" w:rsidRPr="00477307">
        <w:rPr>
          <w:rFonts w:eastAsia="Times New Roman" w:cs="Arial"/>
          <w:b/>
        </w:rPr>
        <w:fldChar w:fldCharType="end"/>
      </w:r>
    </w:p>
    <w:p w:rsidR="00AC3212" w:rsidRDefault="00BA3ED5" w:rsidP="00AC3212">
      <w:pPr>
        <w:spacing w:after="0"/>
        <w:rPr>
          <w:b/>
        </w:rPr>
      </w:pPr>
      <w:r>
        <w:rPr>
          <w:b/>
        </w:rPr>
        <w:t>Voorwaarden</w:t>
      </w:r>
      <w:r w:rsidR="00AC3212">
        <w:rPr>
          <w:b/>
        </w:rPr>
        <w:t xml:space="preserve"> heeft </w:t>
      </w:r>
    </w:p>
    <w:p w:rsidR="00AC3212" w:rsidRDefault="0005161E" w:rsidP="00AC3212">
      <w:pPr>
        <w:spacing w:after="0"/>
        <w:rPr>
          <w:rFonts w:eastAsia="Times New Roman" w:cs="Arial"/>
          <w:b/>
        </w:rPr>
      </w:pPr>
      <w:r>
        <w:rPr>
          <w:rFonts w:eastAsia="Times New Roman" w:cs="Arial"/>
          <w:b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AC3212">
        <w:rPr>
          <w:rFonts w:eastAsia="Times New Roman" w:cs="Arial"/>
          <w:b/>
        </w:rPr>
        <w:instrText xml:space="preserve"> FORMTEXT </w:instrText>
      </w:r>
      <w:r>
        <w:rPr>
          <w:rFonts w:eastAsia="Times New Roman" w:cs="Arial"/>
          <w:b/>
        </w:rPr>
      </w:r>
      <w:r>
        <w:rPr>
          <w:rFonts w:eastAsia="Times New Roman" w:cs="Arial"/>
          <w:b/>
        </w:rPr>
        <w:fldChar w:fldCharType="separate"/>
      </w:r>
      <w:r w:rsidR="00AC3212">
        <w:rPr>
          <w:rFonts w:eastAsia="Times New Roman" w:cs="Arial"/>
          <w:b/>
          <w:noProof/>
        </w:rPr>
        <w:t> </w:t>
      </w:r>
      <w:r w:rsidR="00AC3212">
        <w:rPr>
          <w:rFonts w:eastAsia="Times New Roman" w:cs="Arial"/>
          <w:b/>
          <w:noProof/>
        </w:rPr>
        <w:t> </w:t>
      </w:r>
      <w:r w:rsidR="00AC3212">
        <w:rPr>
          <w:rFonts w:eastAsia="Times New Roman" w:cs="Arial"/>
          <w:b/>
          <w:noProof/>
        </w:rPr>
        <w:t> </w:t>
      </w:r>
      <w:r w:rsidR="00AC3212">
        <w:rPr>
          <w:rFonts w:eastAsia="Times New Roman" w:cs="Arial"/>
          <w:b/>
          <w:noProof/>
        </w:rPr>
        <w:t> </w:t>
      </w:r>
      <w:r w:rsidR="00AC3212">
        <w:rPr>
          <w:rFonts w:eastAsia="Times New Roman" w:cs="Arial"/>
          <w:b/>
          <w:noProof/>
        </w:rPr>
        <w:t> </w:t>
      </w:r>
      <w:r>
        <w:rPr>
          <w:rFonts w:eastAsia="Times New Roman" w:cs="Arial"/>
          <w:b/>
        </w:rPr>
        <w:fldChar w:fldCharType="end"/>
      </w:r>
    </w:p>
    <w:p w:rsidR="00AC3212" w:rsidRPr="00072CF8" w:rsidRDefault="0005161E" w:rsidP="00AC3212">
      <w:pPr>
        <w:spacing w:after="0"/>
        <w:rPr>
          <w:color w:val="F79646" w:themeColor="accent6"/>
          <w:sz w:val="28"/>
          <w:szCs w:val="28"/>
        </w:rPr>
      </w:pPr>
      <w:r>
        <w:rPr>
          <w:color w:val="F79646" w:themeColor="accent6"/>
          <w:sz w:val="28"/>
          <w:szCs w:val="28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3" w:name="Text2"/>
      <w:r w:rsidR="00AC3212">
        <w:rPr>
          <w:color w:val="F79646" w:themeColor="accent6"/>
          <w:sz w:val="28"/>
          <w:szCs w:val="28"/>
        </w:rPr>
        <w:instrText xml:space="preserve"> FORMTEXT </w:instrText>
      </w:r>
      <w:r>
        <w:rPr>
          <w:color w:val="F79646" w:themeColor="accent6"/>
          <w:sz w:val="28"/>
          <w:szCs w:val="28"/>
        </w:rPr>
      </w:r>
      <w:r>
        <w:rPr>
          <w:color w:val="F79646" w:themeColor="accent6"/>
          <w:sz w:val="28"/>
          <w:szCs w:val="28"/>
        </w:rPr>
        <w:fldChar w:fldCharType="separate"/>
      </w:r>
      <w:r w:rsidR="00AC3212">
        <w:rPr>
          <w:noProof/>
          <w:color w:val="F79646" w:themeColor="accent6"/>
          <w:sz w:val="28"/>
          <w:szCs w:val="28"/>
        </w:rPr>
        <w:t> </w:t>
      </w:r>
      <w:r w:rsidR="00AC3212">
        <w:rPr>
          <w:noProof/>
          <w:color w:val="F79646" w:themeColor="accent6"/>
          <w:sz w:val="28"/>
          <w:szCs w:val="28"/>
        </w:rPr>
        <w:t> </w:t>
      </w:r>
      <w:r w:rsidR="00AC3212">
        <w:rPr>
          <w:noProof/>
          <w:color w:val="F79646" w:themeColor="accent6"/>
          <w:sz w:val="28"/>
          <w:szCs w:val="28"/>
        </w:rPr>
        <w:t> </w:t>
      </w:r>
      <w:r w:rsidR="00AC3212">
        <w:rPr>
          <w:noProof/>
          <w:color w:val="F79646" w:themeColor="accent6"/>
          <w:sz w:val="28"/>
          <w:szCs w:val="28"/>
        </w:rPr>
        <w:t> </w:t>
      </w:r>
      <w:r w:rsidR="00AC3212">
        <w:rPr>
          <w:noProof/>
          <w:color w:val="F79646" w:themeColor="accent6"/>
          <w:sz w:val="28"/>
          <w:szCs w:val="28"/>
        </w:rPr>
        <w:t> </w:t>
      </w:r>
      <w:r>
        <w:rPr>
          <w:color w:val="F79646" w:themeColor="accent6"/>
          <w:sz w:val="28"/>
          <w:szCs w:val="28"/>
        </w:rPr>
        <w:fldChar w:fldCharType="end"/>
      </w:r>
      <w:bookmarkEnd w:id="3"/>
    </w:p>
    <w:p w:rsidR="00767213" w:rsidRDefault="00767213" w:rsidP="00AC3212">
      <w:pPr>
        <w:widowControl w:val="0"/>
        <w:autoSpaceDE w:val="0"/>
        <w:autoSpaceDN w:val="0"/>
        <w:adjustRightInd w:val="0"/>
        <w:spacing w:line="240" w:lineRule="auto"/>
      </w:pPr>
    </w:p>
    <w:sectPr w:rsidR="00767213" w:rsidSect="00A62226">
      <w:headerReference w:type="default" r:id="rId10"/>
      <w:footerReference w:type="default" r:id="rId11"/>
      <w:pgSz w:w="11900" w:h="16840"/>
      <w:pgMar w:top="1417" w:right="1440" w:bottom="1417" w:left="1440" w:header="708" w:footer="708" w:gutter="0"/>
      <w:cols w:space="708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287A" w:rsidRDefault="00AA287A" w:rsidP="00291AF3">
      <w:pPr>
        <w:spacing w:after="0" w:line="240" w:lineRule="auto"/>
      </w:pPr>
      <w:r>
        <w:separator/>
      </w:r>
    </w:p>
  </w:endnote>
  <w:endnote w:type="continuationSeparator" w:id="0">
    <w:p w:rsidR="00AA287A" w:rsidRDefault="00AA287A" w:rsidP="00291A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1BC4" w:rsidRDefault="00A0384C">
    <w:pPr>
      <w:pStyle w:val="Voettekst"/>
    </w:pPr>
    <w:r>
      <w:rPr>
        <w:noProof/>
        <w:lang w:eastAsia="nl-NL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9525</wp:posOffset>
              </wp:positionH>
              <wp:positionV relativeFrom="paragraph">
                <wp:posOffset>-138430</wp:posOffset>
              </wp:positionV>
              <wp:extent cx="6057900" cy="0"/>
              <wp:effectExtent l="9525" t="9525" r="9525" b="9525"/>
              <wp:wrapNone/>
              <wp:docPr id="3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057900" cy="0"/>
                      </a:xfrm>
                      <a:prstGeom prst="straightConnector1">
                        <a:avLst/>
                      </a:prstGeom>
                      <a:noFill/>
                      <a:ln w="19050">
                        <a:solidFill>
                          <a:schemeClr val="accent6">
                            <a:lumMod val="100000"/>
                            <a:lumOff val="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2301FF6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.75pt;margin-top:-10.9pt;width:477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" strokecolor="#f79646 [3209]" strokeweight="1.5pt"/>
          </w:pict>
        </mc:Fallback>
      </mc:AlternateContent>
    </w:r>
    <w:r w:rsidR="00291BC4">
      <w:t xml:space="preserve">Checklist </w:t>
    </w:r>
    <w:r>
      <w:t xml:space="preserve">eisen </w:t>
    </w:r>
    <w:r w:rsidR="00EB24B2">
      <w:t>website</w:t>
    </w:r>
    <w:r w:rsidR="00291BC4">
      <w:tab/>
    </w:r>
    <w:r w:rsidR="00291BC4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287A" w:rsidRDefault="00AA287A" w:rsidP="00291AF3">
      <w:pPr>
        <w:spacing w:after="0" w:line="240" w:lineRule="auto"/>
      </w:pPr>
      <w:r>
        <w:separator/>
      </w:r>
    </w:p>
  </w:footnote>
  <w:footnote w:type="continuationSeparator" w:id="0">
    <w:p w:rsidR="00AA287A" w:rsidRDefault="00AA287A" w:rsidP="00291A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1BC4" w:rsidRDefault="00291BC4">
    <w:pPr>
      <w:pStyle w:val="Koptekst"/>
    </w:pPr>
    <w:r>
      <w:rPr>
        <w:noProof/>
        <w:lang w:eastAsia="nl-NL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1647825</wp:posOffset>
          </wp:positionH>
          <wp:positionV relativeFrom="paragraph">
            <wp:posOffset>-430529</wp:posOffset>
          </wp:positionV>
          <wp:extent cx="2303780" cy="781050"/>
          <wp:effectExtent l="19050" t="0" r="1270" b="0"/>
          <wp:wrapNone/>
          <wp:docPr id="2" name="Afbeelding 1" descr="gielen-juridisch-advies-slogan-tran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ielen-juridisch-advies-slogan-trans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303780" cy="781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00000002"/>
    <w:lvl w:ilvl="0" w:tplc="00000065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000003"/>
    <w:multiLevelType w:val="hybridMultilevel"/>
    <w:tmpl w:val="00000003"/>
    <w:lvl w:ilvl="0" w:tplc="000000C9">
      <w:start w:val="1"/>
      <w:numFmt w:val="decimal"/>
      <w:lvlText w:val="%1."/>
      <w:lvlJc w:val="left"/>
      <w:pPr>
        <w:ind w:left="720" w:hanging="360"/>
      </w:pPr>
    </w:lvl>
    <w:lvl w:ilvl="1" w:tplc="000000CA">
      <w:start w:val="1"/>
      <w:numFmt w:val="bullet"/>
      <w:lvlText w:val="◦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0000004"/>
    <w:multiLevelType w:val="hybridMultilevel"/>
    <w:tmpl w:val="00000004"/>
    <w:lvl w:ilvl="0" w:tplc="0000012D">
      <w:start w:val="1"/>
      <w:numFmt w:val="decimal"/>
      <w:lvlText w:val="%1."/>
      <w:lvlJc w:val="left"/>
      <w:pPr>
        <w:ind w:left="720" w:hanging="360"/>
      </w:pPr>
    </w:lvl>
    <w:lvl w:ilvl="1" w:tplc="0000012E">
      <w:start w:val="1"/>
      <w:numFmt w:val="bullet"/>
      <w:lvlText w:val="◦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0000005"/>
    <w:multiLevelType w:val="hybridMultilevel"/>
    <w:tmpl w:val="00000005"/>
    <w:lvl w:ilvl="0" w:tplc="0000019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00000006"/>
    <w:multiLevelType w:val="hybridMultilevel"/>
    <w:tmpl w:val="00000006"/>
    <w:lvl w:ilvl="0" w:tplc="000001F5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00000007"/>
    <w:multiLevelType w:val="hybridMultilevel"/>
    <w:tmpl w:val="00000007"/>
    <w:lvl w:ilvl="0" w:tplc="00000259">
      <w:start w:val="1"/>
      <w:numFmt w:val="decimal"/>
      <w:lvlText w:val="%1."/>
      <w:lvlJc w:val="left"/>
      <w:pPr>
        <w:ind w:left="720" w:hanging="360"/>
      </w:pPr>
    </w:lvl>
    <w:lvl w:ilvl="1" w:tplc="0000025A">
      <w:start w:val="1"/>
      <w:numFmt w:val="bullet"/>
      <w:lvlText w:val="◦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00000008"/>
    <w:multiLevelType w:val="hybridMultilevel"/>
    <w:tmpl w:val="00000008"/>
    <w:lvl w:ilvl="0" w:tplc="000002BD">
      <w:start w:val="1"/>
      <w:numFmt w:val="decimal"/>
      <w:lvlText w:val="%1."/>
      <w:lvlJc w:val="left"/>
      <w:pPr>
        <w:ind w:left="720" w:hanging="360"/>
      </w:pPr>
    </w:lvl>
    <w:lvl w:ilvl="1" w:tplc="000002BE">
      <w:start w:val="1"/>
      <w:numFmt w:val="decimal"/>
      <w:lvlText w:val="%2."/>
      <w:lvlJc w:val="left"/>
      <w:pPr>
        <w:ind w:left="1440" w:hanging="360"/>
      </w:pPr>
    </w:lvl>
    <w:lvl w:ilvl="2" w:tplc="000002BF">
      <w:start w:val="1"/>
      <w:numFmt w:val="bullet"/>
      <w:lvlText w:val="▪"/>
      <w:lvlJc w:val="left"/>
      <w:pPr>
        <w:ind w:left="2160" w:hanging="360"/>
      </w:pPr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00000009"/>
    <w:multiLevelType w:val="hybridMultilevel"/>
    <w:tmpl w:val="00000009"/>
    <w:lvl w:ilvl="0" w:tplc="00000321">
      <w:start w:val="1"/>
      <w:numFmt w:val="decimal"/>
      <w:lvlText w:val="%1."/>
      <w:lvlJc w:val="left"/>
      <w:pPr>
        <w:ind w:left="720" w:hanging="360"/>
      </w:pPr>
    </w:lvl>
    <w:lvl w:ilvl="1" w:tplc="00000322">
      <w:start w:val="1"/>
      <w:numFmt w:val="decimal"/>
      <w:lvlText w:val="%2."/>
      <w:lvlJc w:val="left"/>
      <w:pPr>
        <w:ind w:left="1440" w:hanging="360"/>
      </w:pPr>
    </w:lvl>
    <w:lvl w:ilvl="2" w:tplc="00000323">
      <w:start w:val="1"/>
      <w:numFmt w:val="bullet"/>
      <w:lvlText w:val="▪"/>
      <w:lvlJc w:val="left"/>
      <w:pPr>
        <w:ind w:left="2160" w:hanging="360"/>
      </w:pPr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0000000A"/>
    <w:multiLevelType w:val="hybridMultilevel"/>
    <w:tmpl w:val="0000000A"/>
    <w:lvl w:ilvl="0" w:tplc="00000385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0000000B"/>
    <w:multiLevelType w:val="hybridMultilevel"/>
    <w:tmpl w:val="0000000B"/>
    <w:lvl w:ilvl="0" w:tplc="000003E9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0000000C"/>
    <w:multiLevelType w:val="hybridMultilevel"/>
    <w:tmpl w:val="0000000C"/>
    <w:lvl w:ilvl="0" w:tplc="0000044D">
      <w:start w:val="1"/>
      <w:numFmt w:val="decimal"/>
      <w:lvlText w:val="%1."/>
      <w:lvlJc w:val="left"/>
      <w:pPr>
        <w:ind w:left="720" w:hanging="360"/>
      </w:pPr>
    </w:lvl>
    <w:lvl w:ilvl="1" w:tplc="0000044E">
      <w:start w:val="1"/>
      <w:numFmt w:val="bullet"/>
      <w:lvlText w:val="◦"/>
      <w:lvlJc w:val="left"/>
      <w:pPr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 w15:restartNumberingAfterBreak="0">
    <w:nsid w:val="0000000D"/>
    <w:multiLevelType w:val="hybridMultilevel"/>
    <w:tmpl w:val="0000000D"/>
    <w:lvl w:ilvl="0" w:tplc="000004B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 w15:restartNumberingAfterBreak="0">
    <w:nsid w:val="0000000E"/>
    <w:multiLevelType w:val="hybridMultilevel"/>
    <w:tmpl w:val="0000000E"/>
    <w:lvl w:ilvl="0" w:tplc="00000515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0000000F"/>
    <w:multiLevelType w:val="hybridMultilevel"/>
    <w:tmpl w:val="0000000F"/>
    <w:lvl w:ilvl="0" w:tplc="00000579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00000010"/>
    <w:multiLevelType w:val="hybridMultilevel"/>
    <w:tmpl w:val="00000010"/>
    <w:lvl w:ilvl="0" w:tplc="000005DD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00000011"/>
    <w:multiLevelType w:val="hybridMultilevel"/>
    <w:tmpl w:val="00000011"/>
    <w:lvl w:ilvl="0" w:tplc="0000064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003D6298"/>
    <w:multiLevelType w:val="hybridMultilevel"/>
    <w:tmpl w:val="779060B0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094D02C1"/>
    <w:multiLevelType w:val="hybridMultilevel"/>
    <w:tmpl w:val="987C39D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0CEF6BDF"/>
    <w:multiLevelType w:val="hybridMultilevel"/>
    <w:tmpl w:val="16B6948A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0CF95389"/>
    <w:multiLevelType w:val="hybridMultilevel"/>
    <w:tmpl w:val="B85044A4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0F3E6D92"/>
    <w:multiLevelType w:val="hybridMultilevel"/>
    <w:tmpl w:val="8FF29AF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11D1423E"/>
    <w:multiLevelType w:val="hybridMultilevel"/>
    <w:tmpl w:val="FDE4A18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1E3762A0"/>
    <w:multiLevelType w:val="hybridMultilevel"/>
    <w:tmpl w:val="A784F8A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5817120"/>
    <w:multiLevelType w:val="hybridMultilevel"/>
    <w:tmpl w:val="5B1EF42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4431C95"/>
    <w:multiLevelType w:val="hybridMultilevel"/>
    <w:tmpl w:val="8FF05C5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D594787"/>
    <w:multiLevelType w:val="hybridMultilevel"/>
    <w:tmpl w:val="286E618E"/>
    <w:lvl w:ilvl="0" w:tplc="0413000F">
      <w:start w:val="1"/>
      <w:numFmt w:val="decimal"/>
      <w:lvlText w:val="%1."/>
      <w:lvlJc w:val="left"/>
      <w:pPr>
        <w:ind w:left="360" w:hanging="360"/>
      </w:p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3E3701D0"/>
    <w:multiLevelType w:val="hybridMultilevel"/>
    <w:tmpl w:val="57FE041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97A1C2F"/>
    <w:multiLevelType w:val="multilevel"/>
    <w:tmpl w:val="DFCAD85C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/>
        <w:bCs/>
        <w:sz w:val="36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4EE6ED2"/>
    <w:multiLevelType w:val="hybridMultilevel"/>
    <w:tmpl w:val="4D9CE004"/>
    <w:lvl w:ilvl="0" w:tplc="A142E26A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B674C62"/>
    <w:multiLevelType w:val="hybridMultilevel"/>
    <w:tmpl w:val="353A470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240C7E"/>
    <w:multiLevelType w:val="hybridMultilevel"/>
    <w:tmpl w:val="E714A01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729586E"/>
    <w:multiLevelType w:val="hybridMultilevel"/>
    <w:tmpl w:val="92009D30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6C7A4511"/>
    <w:multiLevelType w:val="hybridMultilevel"/>
    <w:tmpl w:val="AB0466B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7F37892"/>
    <w:multiLevelType w:val="hybridMultilevel"/>
    <w:tmpl w:val="72A254D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7A76A4"/>
    <w:multiLevelType w:val="hybridMultilevel"/>
    <w:tmpl w:val="83E2F58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33"/>
  </w:num>
  <w:num w:numId="19">
    <w:abstractNumId w:val="19"/>
  </w:num>
  <w:num w:numId="20">
    <w:abstractNumId w:val="24"/>
  </w:num>
  <w:num w:numId="21">
    <w:abstractNumId w:val="17"/>
  </w:num>
  <w:num w:numId="22">
    <w:abstractNumId w:val="32"/>
  </w:num>
  <w:num w:numId="23">
    <w:abstractNumId w:val="22"/>
  </w:num>
  <w:num w:numId="24">
    <w:abstractNumId w:val="26"/>
  </w:num>
  <w:num w:numId="25">
    <w:abstractNumId w:val="20"/>
  </w:num>
  <w:num w:numId="26">
    <w:abstractNumId w:val="34"/>
  </w:num>
  <w:num w:numId="27">
    <w:abstractNumId w:val="27"/>
  </w:num>
  <w:num w:numId="28">
    <w:abstractNumId w:val="31"/>
  </w:num>
  <w:num w:numId="29">
    <w:abstractNumId w:val="35"/>
  </w:num>
  <w:num w:numId="30">
    <w:abstractNumId w:val="25"/>
  </w:num>
  <w:num w:numId="31">
    <w:abstractNumId w:val="23"/>
  </w:num>
  <w:num w:numId="32">
    <w:abstractNumId w:val="18"/>
  </w:num>
  <w:num w:numId="33">
    <w:abstractNumId w:val="30"/>
  </w:num>
  <w:num w:numId="34">
    <w:abstractNumId w:val="21"/>
  </w:num>
  <w:num w:numId="35">
    <w:abstractNumId w:val="29"/>
  </w:num>
  <w:num w:numId="36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/>
  <w:documentProtection w:edit="forms" w:enforcement="1" w:cryptProviderType="rsaAES" w:cryptAlgorithmClass="hash" w:cryptAlgorithmType="typeAny" w:cryptAlgorithmSid="14" w:cryptSpinCount="100000" w:hash="VpqDJJuZzMEiYa+MEuI1+SYebsi2KOr70Jiab7RT0+D6AzEvXl3XjgGMVzrk4PzvLWwDPqel/Clh9uB9k1FF/w==" w:salt="tb11vo3sC8+oqnFKdaZ47w=="/>
  <w:defaultTabStop w:val="720"/>
  <w:hyphenationZone w:val="425"/>
  <w:drawingGridHorizontalSpacing w:val="11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2049">
      <o:colormru v:ext="edit" colors="#002342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0DBC"/>
    <w:rsid w:val="0005161E"/>
    <w:rsid w:val="00160DBC"/>
    <w:rsid w:val="0025621B"/>
    <w:rsid w:val="00291AF3"/>
    <w:rsid w:val="00291BC4"/>
    <w:rsid w:val="003F592F"/>
    <w:rsid w:val="004D613E"/>
    <w:rsid w:val="00584607"/>
    <w:rsid w:val="00614B42"/>
    <w:rsid w:val="007135B6"/>
    <w:rsid w:val="00767213"/>
    <w:rsid w:val="00813BEA"/>
    <w:rsid w:val="009C4EF7"/>
    <w:rsid w:val="00A0384C"/>
    <w:rsid w:val="00A62226"/>
    <w:rsid w:val="00AA287A"/>
    <w:rsid w:val="00AC3212"/>
    <w:rsid w:val="00BA3ED5"/>
    <w:rsid w:val="00BC580B"/>
    <w:rsid w:val="00E24651"/>
    <w:rsid w:val="00E62E2A"/>
    <w:rsid w:val="00EB24B2"/>
    <w:rsid w:val="00F632B5"/>
    <w:rsid w:val="00FA7D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o:colormru v:ext="edit" colors="#002342"/>
    </o:shapedefaults>
    <o:shapelayout v:ext="edit">
      <o:idmap v:ext="edit" data="1"/>
    </o:shapelayout>
  </w:shapeDefaults>
  <w:decimalSymbol w:val=","/>
  <w:listSeparator w:val=";"/>
  <w14:docId w14:val="32F9BC7E"/>
  <w15:docId w15:val="{F92015FB-690F-46A3-B489-EFDA32398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Standaard">
    <w:name w:val="Normal"/>
    <w:qFormat/>
    <w:rsid w:val="00E62E2A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link w:val="GeenafstandChar"/>
    <w:uiPriority w:val="1"/>
    <w:qFormat/>
    <w:rsid w:val="00A62226"/>
    <w:pPr>
      <w:spacing w:after="0" w:line="240" w:lineRule="auto"/>
    </w:pPr>
    <w:rPr>
      <w:lang w:eastAsia="en-US"/>
    </w:rPr>
  </w:style>
  <w:style w:type="character" w:customStyle="1" w:styleId="GeenafstandChar">
    <w:name w:val="Geen afstand Char"/>
    <w:basedOn w:val="Standaardalinea-lettertype"/>
    <w:link w:val="Geenafstand"/>
    <w:uiPriority w:val="1"/>
    <w:rsid w:val="00A62226"/>
    <w:rPr>
      <w:lang w:eastAsia="en-US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A622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A62226"/>
    <w:rPr>
      <w:rFonts w:ascii="Tahoma" w:hAnsi="Tahoma" w:cs="Tahoma"/>
      <w:sz w:val="16"/>
      <w:szCs w:val="16"/>
    </w:rPr>
  </w:style>
  <w:style w:type="paragraph" w:styleId="Lijstalinea">
    <w:name w:val="List Paragraph"/>
    <w:basedOn w:val="Standaard"/>
    <w:uiPriority w:val="34"/>
    <w:qFormat/>
    <w:rsid w:val="00813BEA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Koptekst">
    <w:name w:val="header"/>
    <w:basedOn w:val="Standaard"/>
    <w:link w:val="KoptekstChar"/>
    <w:uiPriority w:val="99"/>
    <w:unhideWhenUsed/>
    <w:rsid w:val="00AC3212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KoptekstChar">
    <w:name w:val="Koptekst Char"/>
    <w:basedOn w:val="Standaardalinea-lettertype"/>
    <w:link w:val="Koptekst"/>
    <w:uiPriority w:val="99"/>
    <w:rsid w:val="00AC3212"/>
    <w:rPr>
      <w:rFonts w:eastAsiaTheme="minorHAnsi"/>
      <w:lang w:eastAsia="en-US"/>
    </w:rPr>
  </w:style>
  <w:style w:type="paragraph" w:styleId="Voettekst">
    <w:name w:val="footer"/>
    <w:basedOn w:val="Standaard"/>
    <w:link w:val="VoettekstChar"/>
    <w:uiPriority w:val="99"/>
    <w:unhideWhenUsed/>
    <w:rsid w:val="00AC3212"/>
    <w:pPr>
      <w:tabs>
        <w:tab w:val="center" w:pos="4536"/>
        <w:tab w:val="right" w:pos="9072"/>
      </w:tabs>
      <w:spacing w:after="0" w:line="240" w:lineRule="auto"/>
    </w:pPr>
    <w:rPr>
      <w:rFonts w:eastAsiaTheme="minorHAnsi"/>
      <w:lang w:eastAsia="en-US"/>
    </w:rPr>
  </w:style>
  <w:style w:type="character" w:customStyle="1" w:styleId="VoettekstChar">
    <w:name w:val="Voettekst Char"/>
    <w:basedOn w:val="Standaardalinea-lettertype"/>
    <w:link w:val="Voettekst"/>
    <w:uiPriority w:val="99"/>
    <w:rsid w:val="00AC3212"/>
    <w:rPr>
      <w:rFonts w:eastAsiaTheme="minorHAnsi"/>
      <w:lang w:eastAsia="en-US"/>
    </w:rPr>
  </w:style>
  <w:style w:type="character" w:styleId="Hyperlink">
    <w:name w:val="Hyperlink"/>
    <w:basedOn w:val="Standaardalinea-lettertype"/>
    <w:uiPriority w:val="99"/>
    <w:unhideWhenUsed/>
    <w:rsid w:val="00AC321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gielenjuridischadvies.n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info@gielenjuridischadvies.n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205</Words>
  <Characters>1133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Screening Algemene Voorwaarden</vt:lpstr>
    </vt:vector>
  </TitlesOfParts>
  <Company/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Screening Algemene Voorwaarden</dc:title>
  <dc:subject>DINQZ</dc:subject>
  <dc:creator>Syreetha Gielen - Ohoiwutun</dc:creator>
  <cp:lastModifiedBy>Syreetha Gielen - Ohoiwutun</cp:lastModifiedBy>
  <cp:revision>2</cp:revision>
  <cp:lastPrinted>2014-06-10T12:28:00Z</cp:lastPrinted>
  <dcterms:created xsi:type="dcterms:W3CDTF">2016-11-10T13:25:00Z</dcterms:created>
  <dcterms:modified xsi:type="dcterms:W3CDTF">2016-11-10T13:25:00Z</dcterms:modified>
</cp:coreProperties>
</file>