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21AA" w:rsidRPr="00CE1CE5" w:rsidRDefault="00B52AE6" w:rsidP="006921AA">
      <w:pPr>
        <w:spacing w:before="60" w:line="408" w:lineRule="auto"/>
        <w:ind w:left="222" w:right="3693"/>
        <w:rPr>
          <w:rFonts w:ascii="Candara" w:eastAsia="Candara" w:hAnsi="Candara" w:cs="Candara"/>
          <w:sz w:val="24"/>
          <w:szCs w:val="24"/>
        </w:rPr>
      </w:pPr>
      <w:r>
        <w:rPr>
          <w:rFonts w:ascii="Candara" w:eastAsia="Candara" w:hAnsi="Candara" w:cs="Candara"/>
          <w:b/>
          <w:sz w:val="24"/>
          <w:szCs w:val="24"/>
        </w:rPr>
        <w:t xml:space="preserve">Unit Title: </w:t>
      </w:r>
      <w:r w:rsidR="00CE1CE5">
        <w:rPr>
          <w:rFonts w:ascii="Candara" w:eastAsia="Candara" w:hAnsi="Candara" w:cs="Candara"/>
          <w:b/>
          <w:sz w:val="24"/>
          <w:szCs w:val="24"/>
        </w:rPr>
        <w:t xml:space="preserve">   </w:t>
      </w:r>
      <w:r w:rsidR="00CE1CE5" w:rsidRPr="00CE1CE5">
        <w:rPr>
          <w:rFonts w:ascii="Candara" w:eastAsia="Candara" w:hAnsi="Candara" w:cs="Candara"/>
          <w:sz w:val="24"/>
          <w:szCs w:val="24"/>
        </w:rPr>
        <w:t>Literature/ Drama</w:t>
      </w:r>
    </w:p>
    <w:p w:rsidR="004F40E2" w:rsidRDefault="00B52AE6" w:rsidP="006921AA">
      <w:pPr>
        <w:spacing w:before="60" w:line="408" w:lineRule="auto"/>
        <w:ind w:left="222" w:right="3693"/>
        <w:rPr>
          <w:rFonts w:ascii="Candara" w:eastAsia="Candara" w:hAnsi="Candara" w:cs="Candara"/>
          <w:sz w:val="24"/>
          <w:szCs w:val="24"/>
        </w:rPr>
      </w:pPr>
      <w:r>
        <w:rPr>
          <w:rFonts w:ascii="Candara" w:eastAsia="Candara" w:hAnsi="Candara" w:cs="Candara"/>
          <w:b/>
          <w:sz w:val="24"/>
          <w:szCs w:val="24"/>
        </w:rPr>
        <w:t>Lesson Title:</w:t>
      </w:r>
      <w:r w:rsidR="006921AA">
        <w:rPr>
          <w:rFonts w:ascii="Candara" w:eastAsia="Candara" w:hAnsi="Candara" w:cs="Candara"/>
          <w:b/>
          <w:sz w:val="24"/>
          <w:szCs w:val="24"/>
        </w:rPr>
        <w:t xml:space="preserve">    </w:t>
      </w:r>
      <w:r w:rsidR="006921AA" w:rsidRPr="006921AA">
        <w:rPr>
          <w:rFonts w:ascii="Candara" w:eastAsia="Candara" w:hAnsi="Candara" w:cs="Candara"/>
          <w:sz w:val="24"/>
          <w:szCs w:val="24"/>
        </w:rPr>
        <w:t>Sherlock</w:t>
      </w:r>
      <w:r w:rsidR="006921AA">
        <w:rPr>
          <w:rFonts w:ascii="Candara" w:eastAsia="Candara" w:hAnsi="Candara" w:cs="Candara"/>
          <w:sz w:val="24"/>
          <w:szCs w:val="24"/>
        </w:rPr>
        <w:t xml:space="preserve"> Holmes</w:t>
      </w:r>
      <w:r w:rsidR="006921AA">
        <w:rPr>
          <w:rFonts w:ascii="Candara" w:eastAsia="Candara" w:hAnsi="Candara" w:cs="Candara"/>
          <w:b/>
          <w:sz w:val="24"/>
          <w:szCs w:val="24"/>
        </w:rPr>
        <w:t xml:space="preserve">  </w:t>
      </w:r>
      <w:r w:rsidR="006921AA" w:rsidRPr="006921AA">
        <w:rPr>
          <w:rFonts w:ascii="Candara" w:eastAsia="Candara" w:hAnsi="Candara" w:cs="Candara"/>
          <w:sz w:val="24"/>
          <w:szCs w:val="24"/>
        </w:rPr>
        <w:t xml:space="preserve">          </w:t>
      </w:r>
      <w:bookmarkStart w:id="0" w:name="_GoBack"/>
      <w:bookmarkEnd w:id="0"/>
      <w:r w:rsidR="006921AA" w:rsidRPr="006921AA">
        <w:rPr>
          <w:rFonts w:ascii="Candara" w:eastAsia="Candara" w:hAnsi="Candara" w:cs="Candara"/>
          <w:sz w:val="24"/>
          <w:szCs w:val="24"/>
        </w:rPr>
        <w:t xml:space="preserve">                    </w:t>
      </w:r>
    </w:p>
    <w:p w:rsidR="004F40E2" w:rsidRDefault="004F40E2">
      <w:pPr>
        <w:spacing w:before="9" w:line="60" w:lineRule="exact"/>
        <w:rPr>
          <w:sz w:val="7"/>
          <w:szCs w:val="7"/>
        </w:rPr>
      </w:pPr>
    </w:p>
    <w:tbl>
      <w:tblPr>
        <w:tblW w:w="0" w:type="auto"/>
        <w:tblInd w:w="106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430"/>
        <w:gridCol w:w="4431"/>
      </w:tblGrid>
      <w:tr w:rsidR="004F40E2" w:rsidTr="00E96275">
        <w:trPr>
          <w:trHeight w:hRule="exact" w:val="727"/>
        </w:trPr>
        <w:tc>
          <w:tcPr>
            <w:tcW w:w="44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F40E2" w:rsidRDefault="00B52AE6">
            <w:pPr>
              <w:spacing w:before="1"/>
              <w:ind w:left="105"/>
              <w:rPr>
                <w:rFonts w:ascii="Candara" w:eastAsia="Candara" w:hAnsi="Candara" w:cs="Candara"/>
                <w:sz w:val="24"/>
                <w:szCs w:val="24"/>
              </w:rPr>
            </w:pPr>
            <w:r>
              <w:rPr>
                <w:rFonts w:ascii="Candara" w:eastAsia="Candara" w:hAnsi="Candara" w:cs="Candara"/>
                <w:b/>
                <w:sz w:val="24"/>
                <w:szCs w:val="24"/>
              </w:rPr>
              <w:t>Curriculum Area (s):</w:t>
            </w:r>
            <w:r w:rsidR="00E96275">
              <w:rPr>
                <w:rFonts w:ascii="Candara" w:eastAsia="Candara" w:hAnsi="Candara" w:cs="Candara"/>
                <w:b/>
                <w:sz w:val="24"/>
                <w:szCs w:val="24"/>
              </w:rPr>
              <w:t xml:space="preserve"> </w:t>
            </w:r>
            <w:r w:rsidR="00E96275" w:rsidRPr="00E96275">
              <w:rPr>
                <w:rFonts w:ascii="Candara" w:eastAsia="Candara" w:hAnsi="Candara" w:cs="Candara"/>
                <w:i/>
                <w:spacing w:val="3"/>
                <w:sz w:val="19"/>
                <w:szCs w:val="19"/>
              </w:rPr>
              <w:t>Drama</w:t>
            </w:r>
          </w:p>
        </w:tc>
        <w:tc>
          <w:tcPr>
            <w:tcW w:w="44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F40E2" w:rsidRPr="00E96275" w:rsidRDefault="00C96C78" w:rsidP="00E96275">
            <w:pPr>
              <w:spacing w:before="1"/>
              <w:ind w:left="105"/>
              <w:rPr>
                <w:rFonts w:ascii="Candara" w:eastAsia="Candara" w:hAnsi="Candara" w:cs="Candara"/>
                <w:sz w:val="24"/>
                <w:szCs w:val="24"/>
              </w:rPr>
            </w:pPr>
            <w:r>
              <w:rPr>
                <w:rFonts w:ascii="Candara" w:eastAsia="Candara" w:hAnsi="Candara" w:cs="Candara"/>
                <w:b/>
                <w:sz w:val="24"/>
                <w:szCs w:val="24"/>
              </w:rPr>
              <w:t>Teacher</w:t>
            </w:r>
            <w:r w:rsidR="00B52AE6">
              <w:rPr>
                <w:rFonts w:ascii="Candara" w:eastAsia="Candara" w:hAnsi="Candara" w:cs="Candara"/>
                <w:b/>
                <w:sz w:val="24"/>
                <w:szCs w:val="24"/>
              </w:rPr>
              <w:t>:</w:t>
            </w:r>
            <w:r w:rsidR="00E96275">
              <w:rPr>
                <w:rFonts w:ascii="Candara" w:eastAsia="Candara" w:hAnsi="Candara" w:cs="Candara"/>
                <w:b/>
                <w:sz w:val="24"/>
                <w:szCs w:val="24"/>
              </w:rPr>
              <w:t xml:space="preserve"> </w:t>
            </w:r>
            <w:r w:rsidR="00E96275" w:rsidRPr="00E96275">
              <w:rPr>
                <w:rFonts w:ascii="Candara" w:eastAsia="Candara" w:hAnsi="Candara" w:cs="Candara"/>
                <w:i/>
                <w:spacing w:val="3"/>
                <w:sz w:val="19"/>
                <w:szCs w:val="19"/>
              </w:rPr>
              <w:t xml:space="preserve">Lana </w:t>
            </w:r>
            <w:proofErr w:type="spellStart"/>
            <w:r w:rsidR="00E96275" w:rsidRPr="00E96275">
              <w:rPr>
                <w:rFonts w:ascii="Candara" w:eastAsia="Candara" w:hAnsi="Candara" w:cs="Candara"/>
                <w:i/>
                <w:spacing w:val="3"/>
                <w:sz w:val="19"/>
                <w:szCs w:val="19"/>
              </w:rPr>
              <w:t>Ellul</w:t>
            </w:r>
            <w:proofErr w:type="spellEnd"/>
            <w:r w:rsidR="00E96275" w:rsidRPr="00E96275">
              <w:rPr>
                <w:rFonts w:ascii="Candara" w:eastAsia="Candara" w:hAnsi="Candara" w:cs="Candara"/>
                <w:i/>
                <w:spacing w:val="3"/>
                <w:sz w:val="19"/>
                <w:szCs w:val="19"/>
              </w:rPr>
              <w:t xml:space="preserve"> </w:t>
            </w:r>
            <w:proofErr w:type="spellStart"/>
            <w:r w:rsidR="00E96275" w:rsidRPr="00E96275">
              <w:rPr>
                <w:rFonts w:ascii="Candara" w:eastAsia="Candara" w:hAnsi="Candara" w:cs="Candara"/>
                <w:i/>
                <w:spacing w:val="3"/>
                <w:sz w:val="19"/>
                <w:szCs w:val="19"/>
              </w:rPr>
              <w:t>Pirotta</w:t>
            </w:r>
            <w:proofErr w:type="spellEnd"/>
            <w:r w:rsidR="00E96275" w:rsidRPr="00E96275">
              <w:rPr>
                <w:rFonts w:ascii="Candara" w:eastAsia="Candara" w:hAnsi="Candara" w:cs="Candara"/>
                <w:i/>
                <w:spacing w:val="3"/>
                <w:sz w:val="19"/>
                <w:szCs w:val="19"/>
              </w:rPr>
              <w:t xml:space="preserve">, Shirley </w:t>
            </w:r>
            <w:proofErr w:type="spellStart"/>
            <w:r w:rsidR="00E96275" w:rsidRPr="00E96275">
              <w:rPr>
                <w:rFonts w:ascii="Candara" w:eastAsia="Candara" w:hAnsi="Candara" w:cs="Candara"/>
                <w:i/>
                <w:spacing w:val="3"/>
                <w:sz w:val="19"/>
                <w:szCs w:val="19"/>
              </w:rPr>
              <w:t>Mercieca</w:t>
            </w:r>
            <w:proofErr w:type="spellEnd"/>
            <w:r w:rsidR="00E96275" w:rsidRPr="00E96275">
              <w:rPr>
                <w:rFonts w:ascii="Candara" w:eastAsia="Candara" w:hAnsi="Candara" w:cs="Candara"/>
                <w:i/>
                <w:spacing w:val="3"/>
                <w:sz w:val="19"/>
                <w:szCs w:val="19"/>
              </w:rPr>
              <w:t>, Sue Dowling, Elizabeth</w:t>
            </w:r>
            <w:r w:rsidR="00E96275" w:rsidRPr="00E96275">
              <w:rPr>
                <w:rFonts w:ascii="Candara" w:eastAsia="Candara" w:hAnsi="Candara" w:cs="Candara"/>
                <w:sz w:val="24"/>
                <w:szCs w:val="24"/>
              </w:rPr>
              <w:t xml:space="preserve"> </w:t>
            </w:r>
            <w:proofErr w:type="spellStart"/>
            <w:r w:rsidR="00E96275" w:rsidRPr="00E96275">
              <w:rPr>
                <w:rFonts w:ascii="Candara" w:eastAsia="Candara" w:hAnsi="Candara" w:cs="Candara"/>
                <w:i/>
                <w:spacing w:val="3"/>
                <w:sz w:val="19"/>
                <w:szCs w:val="19"/>
              </w:rPr>
              <w:t>Brincat</w:t>
            </w:r>
            <w:proofErr w:type="spellEnd"/>
            <w:r w:rsidR="00E96275" w:rsidRPr="00E96275">
              <w:rPr>
                <w:rFonts w:ascii="Candara" w:eastAsia="Candara" w:hAnsi="Candara" w:cs="Candara"/>
                <w:i/>
                <w:spacing w:val="3"/>
                <w:sz w:val="19"/>
                <w:szCs w:val="19"/>
              </w:rPr>
              <w:t xml:space="preserve"> </w:t>
            </w:r>
          </w:p>
          <w:p w:rsidR="00E96275" w:rsidRDefault="00E96275">
            <w:pPr>
              <w:spacing w:before="1"/>
              <w:ind w:left="105"/>
              <w:rPr>
                <w:rFonts w:ascii="Candara" w:eastAsia="Candara" w:hAnsi="Candara" w:cs="Candara"/>
                <w:sz w:val="24"/>
                <w:szCs w:val="24"/>
              </w:rPr>
            </w:pPr>
          </w:p>
        </w:tc>
      </w:tr>
      <w:tr w:rsidR="004F40E2">
        <w:trPr>
          <w:trHeight w:hRule="exact" w:val="317"/>
        </w:trPr>
        <w:tc>
          <w:tcPr>
            <w:tcW w:w="44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F40E2" w:rsidRDefault="00C96C78" w:rsidP="00C96C78">
            <w:pPr>
              <w:spacing w:before="1"/>
              <w:ind w:left="105"/>
              <w:rPr>
                <w:rFonts w:ascii="Candara" w:eastAsia="Candara" w:hAnsi="Candara" w:cs="Candara"/>
                <w:sz w:val="24"/>
                <w:szCs w:val="24"/>
              </w:rPr>
            </w:pPr>
            <w:r>
              <w:rPr>
                <w:rFonts w:ascii="Candara" w:eastAsia="Candara" w:hAnsi="Candara" w:cs="Candara"/>
                <w:b/>
                <w:sz w:val="24"/>
                <w:szCs w:val="24"/>
              </w:rPr>
              <w:t>Year</w:t>
            </w:r>
            <w:r w:rsidR="00B52AE6">
              <w:rPr>
                <w:rFonts w:ascii="Candara" w:eastAsia="Candara" w:hAnsi="Candara" w:cs="Candara"/>
                <w:b/>
                <w:sz w:val="24"/>
                <w:szCs w:val="24"/>
              </w:rPr>
              <w:t>:</w:t>
            </w:r>
            <w:r w:rsidR="00E96275">
              <w:rPr>
                <w:rFonts w:ascii="Candara" w:eastAsia="Candara" w:hAnsi="Candara" w:cs="Candara"/>
                <w:b/>
                <w:sz w:val="24"/>
                <w:szCs w:val="24"/>
              </w:rPr>
              <w:t xml:space="preserve">  </w:t>
            </w:r>
            <w:r w:rsidR="00E96275" w:rsidRPr="00E96275">
              <w:rPr>
                <w:rFonts w:ascii="Candara" w:eastAsia="Candara" w:hAnsi="Candara" w:cs="Candara"/>
                <w:i/>
                <w:spacing w:val="3"/>
                <w:sz w:val="19"/>
                <w:szCs w:val="19"/>
              </w:rPr>
              <w:t>Form 3 Track 2</w:t>
            </w:r>
            <w:r w:rsidR="00E96275">
              <w:rPr>
                <w:rFonts w:ascii="Candara" w:eastAsia="Candara" w:hAnsi="Candara" w:cs="Candara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44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F40E2" w:rsidRDefault="004F40E2">
            <w:pPr>
              <w:spacing w:before="1"/>
              <w:ind w:left="105"/>
              <w:rPr>
                <w:rFonts w:ascii="Candara" w:eastAsia="Candara" w:hAnsi="Candara" w:cs="Candara"/>
                <w:sz w:val="24"/>
                <w:szCs w:val="24"/>
              </w:rPr>
            </w:pPr>
          </w:p>
        </w:tc>
      </w:tr>
      <w:tr w:rsidR="004F40E2">
        <w:trPr>
          <w:trHeight w:hRule="exact" w:val="792"/>
        </w:trPr>
        <w:tc>
          <w:tcPr>
            <w:tcW w:w="44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F40E2" w:rsidRDefault="00B52AE6">
            <w:pPr>
              <w:spacing w:before="1"/>
              <w:ind w:left="105"/>
              <w:rPr>
                <w:rFonts w:ascii="Candara" w:eastAsia="Candara" w:hAnsi="Candara" w:cs="Candara"/>
                <w:sz w:val="24"/>
                <w:szCs w:val="24"/>
              </w:rPr>
            </w:pPr>
            <w:r>
              <w:rPr>
                <w:rFonts w:ascii="Candara" w:eastAsia="Candara" w:hAnsi="Candara" w:cs="Candara"/>
                <w:b/>
                <w:sz w:val="24"/>
                <w:szCs w:val="24"/>
              </w:rPr>
              <w:t>Time Required:</w:t>
            </w:r>
            <w:r w:rsidR="00E96275">
              <w:rPr>
                <w:rFonts w:ascii="Candara" w:eastAsia="Candara" w:hAnsi="Candara" w:cs="Candara"/>
                <w:b/>
                <w:sz w:val="24"/>
                <w:szCs w:val="24"/>
              </w:rPr>
              <w:t xml:space="preserve"> </w:t>
            </w:r>
            <w:r w:rsidR="00E96275" w:rsidRPr="00E96275">
              <w:rPr>
                <w:rFonts w:ascii="Candara" w:eastAsia="Candara" w:hAnsi="Candara" w:cs="Candara"/>
                <w:i/>
                <w:spacing w:val="3"/>
                <w:sz w:val="19"/>
                <w:szCs w:val="19"/>
              </w:rPr>
              <w:t>40 minutes</w:t>
            </w:r>
          </w:p>
        </w:tc>
        <w:tc>
          <w:tcPr>
            <w:tcW w:w="44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F40E2" w:rsidRDefault="00B52AE6">
            <w:pPr>
              <w:spacing w:before="1"/>
              <w:ind w:left="105"/>
              <w:rPr>
                <w:rFonts w:ascii="Candara" w:eastAsia="Candara" w:hAnsi="Candara" w:cs="Candara"/>
                <w:sz w:val="24"/>
                <w:szCs w:val="24"/>
              </w:rPr>
            </w:pPr>
            <w:r>
              <w:rPr>
                <w:rFonts w:ascii="Candara" w:eastAsia="Candara" w:hAnsi="Candara" w:cs="Candara"/>
                <w:b/>
                <w:sz w:val="24"/>
                <w:szCs w:val="24"/>
              </w:rPr>
              <w:t>Instructional Groupings:</w:t>
            </w:r>
            <w:r w:rsidR="00C96C78">
              <w:rPr>
                <w:rFonts w:ascii="Candara" w:eastAsia="Candara" w:hAnsi="Candara" w:cs="Candara"/>
                <w:b/>
                <w:sz w:val="24"/>
                <w:szCs w:val="24"/>
              </w:rPr>
              <w:t xml:space="preserve"> </w:t>
            </w:r>
          </w:p>
          <w:p w:rsidR="004F40E2" w:rsidRDefault="00131E9F">
            <w:pPr>
              <w:spacing w:before="4" w:line="253" w:lineRule="auto"/>
              <w:ind w:left="105" w:right="207"/>
              <w:rPr>
                <w:rFonts w:ascii="Candara" w:eastAsia="Candara" w:hAnsi="Candara" w:cs="Candara"/>
                <w:i/>
                <w:w w:val="103"/>
                <w:sz w:val="19"/>
                <w:szCs w:val="19"/>
              </w:rPr>
            </w:pP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Whole group/ Small group activities</w:t>
            </w:r>
          </w:p>
          <w:p w:rsidR="00C96C78" w:rsidRDefault="00C96C78">
            <w:pPr>
              <w:spacing w:before="4" w:line="253" w:lineRule="auto"/>
              <w:ind w:left="105" w:right="207"/>
              <w:rPr>
                <w:rFonts w:ascii="Candara" w:eastAsia="Candara" w:hAnsi="Candara" w:cs="Candara"/>
                <w:i/>
                <w:w w:val="103"/>
                <w:sz w:val="19"/>
                <w:szCs w:val="19"/>
              </w:rPr>
            </w:pPr>
          </w:p>
          <w:p w:rsidR="00C96C78" w:rsidRDefault="00C96C78">
            <w:pPr>
              <w:spacing w:before="4" w:line="253" w:lineRule="auto"/>
              <w:ind w:left="105" w:right="207"/>
              <w:rPr>
                <w:rFonts w:ascii="Candara" w:eastAsia="Candara" w:hAnsi="Candara" w:cs="Candara"/>
                <w:sz w:val="19"/>
                <w:szCs w:val="19"/>
              </w:rPr>
            </w:pPr>
          </w:p>
          <w:p w:rsidR="00C96C78" w:rsidRDefault="00C96C78">
            <w:pPr>
              <w:spacing w:before="4" w:line="253" w:lineRule="auto"/>
              <w:ind w:left="105" w:right="207"/>
              <w:rPr>
                <w:rFonts w:ascii="Candara" w:eastAsia="Candara" w:hAnsi="Candara" w:cs="Candara"/>
                <w:sz w:val="19"/>
                <w:szCs w:val="19"/>
              </w:rPr>
            </w:pPr>
          </w:p>
        </w:tc>
      </w:tr>
      <w:tr w:rsidR="004F40E2">
        <w:trPr>
          <w:trHeight w:hRule="exact" w:val="1032"/>
        </w:trPr>
        <w:tc>
          <w:tcPr>
            <w:tcW w:w="8861" w:type="dxa"/>
            <w:gridSpan w:val="2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F40E2" w:rsidRDefault="00C96C78" w:rsidP="00E96275">
            <w:pPr>
              <w:spacing w:before="6"/>
              <w:ind w:left="105"/>
              <w:rPr>
                <w:rFonts w:ascii="Candara" w:eastAsia="Candara" w:hAnsi="Candara" w:cs="Candara"/>
                <w:sz w:val="19"/>
                <w:szCs w:val="19"/>
              </w:rPr>
            </w:pPr>
            <w:r>
              <w:rPr>
                <w:rFonts w:ascii="Candara" w:eastAsia="Candara" w:hAnsi="Candara" w:cs="Candara"/>
                <w:b/>
                <w:sz w:val="24"/>
                <w:szCs w:val="24"/>
              </w:rPr>
              <w:t>Objectives</w:t>
            </w:r>
            <w:r w:rsidR="00B52AE6">
              <w:rPr>
                <w:rFonts w:ascii="Candara" w:eastAsia="Candara" w:hAnsi="Candara" w:cs="Candara"/>
                <w:b/>
                <w:sz w:val="24"/>
                <w:szCs w:val="24"/>
              </w:rPr>
              <w:t>:</w:t>
            </w:r>
            <w:r w:rsidR="00B52AE6">
              <w:rPr>
                <w:rFonts w:ascii="Candara" w:eastAsia="Candara" w:hAnsi="Candara" w:cs="Candara"/>
                <w:b/>
                <w:spacing w:val="52"/>
                <w:sz w:val="24"/>
                <w:szCs w:val="24"/>
              </w:rPr>
              <w:t xml:space="preserve"> </w:t>
            </w:r>
            <w:r w:rsidR="00E96275" w:rsidRPr="00E96275">
              <w:rPr>
                <w:rFonts w:ascii="Candara" w:eastAsia="Candara" w:hAnsi="Candara" w:cs="Candara"/>
                <w:i/>
                <w:spacing w:val="3"/>
                <w:sz w:val="19"/>
                <w:szCs w:val="19"/>
              </w:rPr>
              <w:t>A source of enjoyment</w:t>
            </w:r>
          </w:p>
        </w:tc>
      </w:tr>
      <w:tr w:rsidR="004F40E2">
        <w:trPr>
          <w:trHeight w:hRule="exact" w:val="893"/>
        </w:trPr>
        <w:tc>
          <w:tcPr>
            <w:tcW w:w="886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F40E2" w:rsidRDefault="00B52AE6">
            <w:pPr>
              <w:spacing w:before="1"/>
              <w:ind w:left="105"/>
              <w:rPr>
                <w:rFonts w:ascii="Candara" w:eastAsia="Candara" w:hAnsi="Candara" w:cs="Candara"/>
                <w:sz w:val="24"/>
                <w:szCs w:val="24"/>
              </w:rPr>
            </w:pPr>
            <w:r>
              <w:rPr>
                <w:rFonts w:ascii="Candara" w:eastAsia="Candara" w:hAnsi="Candara" w:cs="Candara"/>
                <w:b/>
                <w:sz w:val="24"/>
                <w:szCs w:val="24"/>
              </w:rPr>
              <w:t>Materials:</w:t>
            </w:r>
            <w:r w:rsidR="00E96275">
              <w:rPr>
                <w:rFonts w:ascii="Candara" w:eastAsia="Candara" w:hAnsi="Candara" w:cs="Candara"/>
                <w:b/>
                <w:sz w:val="24"/>
                <w:szCs w:val="24"/>
              </w:rPr>
              <w:t xml:space="preserve">  </w:t>
            </w:r>
            <w:r w:rsidR="00E96275" w:rsidRPr="00E96275">
              <w:rPr>
                <w:rFonts w:ascii="Candara" w:eastAsia="Candara" w:hAnsi="Candara" w:cs="Candara"/>
                <w:i/>
                <w:spacing w:val="3"/>
                <w:sz w:val="19"/>
                <w:szCs w:val="19"/>
              </w:rPr>
              <w:t>Video clip, text, some props</w:t>
            </w:r>
          </w:p>
        </w:tc>
      </w:tr>
      <w:tr w:rsidR="004F40E2">
        <w:trPr>
          <w:trHeight w:hRule="exact" w:val="1181"/>
        </w:trPr>
        <w:tc>
          <w:tcPr>
            <w:tcW w:w="886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F40E2" w:rsidRDefault="00B52AE6" w:rsidP="00E96275">
            <w:pPr>
              <w:spacing w:before="1"/>
              <w:ind w:left="105"/>
              <w:rPr>
                <w:rFonts w:ascii="Candara" w:eastAsia="Candara" w:hAnsi="Candara" w:cs="Candara"/>
                <w:sz w:val="19"/>
                <w:szCs w:val="19"/>
              </w:rPr>
            </w:pPr>
            <w:r>
              <w:rPr>
                <w:rFonts w:ascii="Candara" w:eastAsia="Candara" w:hAnsi="Candara" w:cs="Candara"/>
                <w:b/>
                <w:sz w:val="24"/>
                <w:szCs w:val="24"/>
              </w:rPr>
              <w:t xml:space="preserve">Overview: </w:t>
            </w:r>
            <w:r>
              <w:rPr>
                <w:rFonts w:ascii="Candara" w:eastAsia="Candara" w:hAnsi="Candara" w:cs="Candara"/>
                <w:b/>
                <w:spacing w:val="42"/>
                <w:sz w:val="24"/>
                <w:szCs w:val="24"/>
              </w:rPr>
              <w:t xml:space="preserve"> </w:t>
            </w:r>
            <w:r w:rsidR="00E96275">
              <w:rPr>
                <w:rFonts w:ascii="Candara" w:eastAsia="Candara" w:hAnsi="Candara" w:cs="Candara"/>
                <w:i/>
                <w:spacing w:val="3"/>
                <w:sz w:val="19"/>
                <w:szCs w:val="19"/>
              </w:rPr>
              <w:t xml:space="preserve">To instill the intellectual, emotional and interpersonal development of the students leading to a lifelong interest in reading and intellectual development. </w:t>
            </w:r>
          </w:p>
        </w:tc>
      </w:tr>
      <w:tr w:rsidR="004F40E2">
        <w:trPr>
          <w:trHeight w:hRule="exact" w:val="595"/>
        </w:trPr>
        <w:tc>
          <w:tcPr>
            <w:tcW w:w="886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F40E2" w:rsidRDefault="00B52AE6">
            <w:pPr>
              <w:spacing w:before="1"/>
              <w:ind w:left="105"/>
              <w:rPr>
                <w:rFonts w:ascii="Candara" w:eastAsia="Candara" w:hAnsi="Candara" w:cs="Candara"/>
                <w:sz w:val="24"/>
                <w:szCs w:val="24"/>
              </w:rPr>
            </w:pPr>
            <w:r>
              <w:rPr>
                <w:rFonts w:ascii="Candara" w:eastAsia="Candara" w:hAnsi="Candara" w:cs="Candara"/>
                <w:b/>
                <w:sz w:val="24"/>
                <w:szCs w:val="24"/>
              </w:rPr>
              <w:t xml:space="preserve">What will I differentiate?   </w:t>
            </w:r>
            <w:r>
              <w:rPr>
                <w:rFonts w:ascii="Candara" w:eastAsia="Candara" w:hAnsi="Candara" w:cs="Candara"/>
                <w:sz w:val="24"/>
                <w:szCs w:val="24"/>
              </w:rPr>
              <w:t xml:space="preserve">Content     </w:t>
            </w:r>
            <w:r>
              <w:rPr>
                <w:rFonts w:ascii="Candara" w:eastAsia="Candara" w:hAnsi="Candara" w:cs="Candara"/>
                <w:spacing w:val="1"/>
                <w:sz w:val="24"/>
                <w:szCs w:val="24"/>
              </w:rPr>
              <w:t xml:space="preserve"> </w:t>
            </w:r>
            <w:r w:rsidRPr="000A30D1">
              <w:rPr>
                <w:rFonts w:ascii="Candara" w:eastAsia="Candara" w:hAnsi="Candara" w:cs="Candara"/>
                <w:b/>
                <w:sz w:val="24"/>
                <w:szCs w:val="24"/>
                <w:u w:val="single"/>
              </w:rPr>
              <w:t>Process</w:t>
            </w:r>
            <w:r>
              <w:rPr>
                <w:rFonts w:ascii="Candara" w:eastAsia="Candara" w:hAnsi="Candara" w:cs="Candara"/>
                <w:sz w:val="24"/>
                <w:szCs w:val="24"/>
              </w:rPr>
              <w:t xml:space="preserve">      </w:t>
            </w:r>
            <w:r>
              <w:rPr>
                <w:rFonts w:ascii="Candara" w:eastAsia="Candara" w:hAnsi="Candara" w:cs="Candara"/>
                <w:spacing w:val="1"/>
                <w:sz w:val="24"/>
                <w:szCs w:val="24"/>
              </w:rPr>
              <w:t xml:space="preserve"> </w:t>
            </w:r>
            <w:r w:rsidRPr="000A30D1">
              <w:rPr>
                <w:rFonts w:ascii="Candara" w:eastAsia="Candara" w:hAnsi="Candara" w:cs="Candara"/>
                <w:b/>
                <w:sz w:val="24"/>
                <w:szCs w:val="24"/>
                <w:u w:val="single"/>
              </w:rPr>
              <w:t>Product</w:t>
            </w:r>
          </w:p>
        </w:tc>
      </w:tr>
      <w:tr w:rsidR="004F40E2">
        <w:trPr>
          <w:trHeight w:hRule="exact" w:val="595"/>
        </w:trPr>
        <w:tc>
          <w:tcPr>
            <w:tcW w:w="886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F40E2" w:rsidRDefault="00B52AE6">
            <w:pPr>
              <w:spacing w:before="1"/>
              <w:ind w:left="2810" w:right="1406" w:hanging="2706"/>
              <w:rPr>
                <w:rFonts w:ascii="Candara" w:eastAsia="Candara" w:hAnsi="Candara" w:cs="Candara"/>
                <w:sz w:val="24"/>
                <w:szCs w:val="24"/>
              </w:rPr>
            </w:pPr>
            <w:r>
              <w:rPr>
                <w:rFonts w:ascii="Candara" w:eastAsia="Candara" w:hAnsi="Candara" w:cs="Candara"/>
                <w:b/>
                <w:sz w:val="24"/>
                <w:szCs w:val="24"/>
              </w:rPr>
              <w:t xml:space="preserve">How will I differentiate?    </w:t>
            </w:r>
            <w:r>
              <w:rPr>
                <w:rFonts w:ascii="Candara" w:eastAsia="Candara" w:hAnsi="Candara" w:cs="Candara"/>
                <w:sz w:val="24"/>
                <w:szCs w:val="24"/>
              </w:rPr>
              <w:t xml:space="preserve">For readiness          </w:t>
            </w:r>
            <w:r>
              <w:rPr>
                <w:rFonts w:ascii="Candara" w:eastAsia="Candara" w:hAnsi="Candara" w:cs="Candara"/>
                <w:spacing w:val="3"/>
                <w:sz w:val="24"/>
                <w:szCs w:val="24"/>
              </w:rPr>
              <w:t xml:space="preserve"> </w:t>
            </w:r>
            <w:r>
              <w:rPr>
                <w:rFonts w:ascii="Candara" w:eastAsia="Candara" w:hAnsi="Candara" w:cs="Candara"/>
                <w:sz w:val="24"/>
                <w:szCs w:val="24"/>
              </w:rPr>
              <w:t xml:space="preserve">interest      </w:t>
            </w:r>
            <w:r>
              <w:rPr>
                <w:rFonts w:ascii="Candara" w:eastAsia="Candara" w:hAnsi="Candara" w:cs="Candara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Candara" w:eastAsia="Candara" w:hAnsi="Candara" w:cs="Candara"/>
                <w:sz w:val="24"/>
                <w:szCs w:val="24"/>
              </w:rPr>
              <w:t>learning</w:t>
            </w:r>
            <w:r>
              <w:rPr>
                <w:rFonts w:ascii="Candara" w:eastAsia="Candara" w:hAnsi="Candara" w:cs="Candara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Candara" w:eastAsia="Candara" w:hAnsi="Candara" w:cs="Candara"/>
                <w:sz w:val="24"/>
                <w:szCs w:val="24"/>
              </w:rPr>
              <w:t>profile affect/learning</w:t>
            </w:r>
            <w:r>
              <w:rPr>
                <w:rFonts w:ascii="Candara" w:eastAsia="Candara" w:hAnsi="Candara" w:cs="Candara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Candara" w:eastAsia="Candara" w:hAnsi="Candara" w:cs="Candara"/>
                <w:sz w:val="24"/>
                <w:szCs w:val="24"/>
              </w:rPr>
              <w:t xml:space="preserve">environment        </w:t>
            </w:r>
            <w:r>
              <w:rPr>
                <w:rFonts w:ascii="Candara" w:eastAsia="Candara" w:hAnsi="Candara" w:cs="Candara"/>
                <w:spacing w:val="2"/>
                <w:sz w:val="24"/>
                <w:szCs w:val="24"/>
              </w:rPr>
              <w:t xml:space="preserve"> </w:t>
            </w:r>
            <w:r w:rsidRPr="000A30D1">
              <w:rPr>
                <w:rFonts w:ascii="Candara" w:eastAsia="Candara" w:hAnsi="Candara" w:cs="Candara"/>
                <w:b/>
                <w:sz w:val="24"/>
                <w:szCs w:val="24"/>
                <w:u w:val="single"/>
              </w:rPr>
              <w:t>combination</w:t>
            </w:r>
          </w:p>
        </w:tc>
      </w:tr>
      <w:tr w:rsidR="004F40E2">
        <w:trPr>
          <w:trHeight w:hRule="exact" w:val="302"/>
        </w:trPr>
        <w:tc>
          <w:tcPr>
            <w:tcW w:w="886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5E5E5"/>
          </w:tcPr>
          <w:p w:rsidR="004F40E2" w:rsidRDefault="00B52AE6">
            <w:pPr>
              <w:spacing w:before="1" w:line="280" w:lineRule="exact"/>
              <w:ind w:left="105"/>
              <w:rPr>
                <w:rFonts w:ascii="Candara" w:eastAsia="Candara" w:hAnsi="Candara" w:cs="Candara"/>
                <w:sz w:val="24"/>
                <w:szCs w:val="24"/>
              </w:rPr>
            </w:pPr>
            <w:r>
              <w:rPr>
                <w:rFonts w:ascii="Candara" w:eastAsia="Candara" w:hAnsi="Candara" w:cs="Candara"/>
                <w:b/>
                <w:sz w:val="24"/>
                <w:szCs w:val="24"/>
              </w:rPr>
              <w:t>As a result of this lesson/unit students will…</w:t>
            </w:r>
          </w:p>
        </w:tc>
      </w:tr>
      <w:tr w:rsidR="004F40E2" w:rsidTr="00113540">
        <w:trPr>
          <w:trHeight w:hRule="exact" w:val="1810"/>
        </w:trPr>
        <w:tc>
          <w:tcPr>
            <w:tcW w:w="8861" w:type="dxa"/>
            <w:gridSpan w:val="2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113540" w:rsidRDefault="00B52AE6" w:rsidP="00E96275">
            <w:pPr>
              <w:spacing w:before="1" w:line="243" w:lineRule="auto"/>
              <w:ind w:left="105" w:right="270"/>
              <w:rPr>
                <w:rFonts w:ascii="Candara" w:eastAsia="Candara" w:hAnsi="Candara" w:cs="Candara"/>
                <w:b/>
                <w:sz w:val="24"/>
                <w:szCs w:val="24"/>
              </w:rPr>
            </w:pPr>
            <w:r>
              <w:rPr>
                <w:rFonts w:ascii="Candara" w:eastAsia="Candara" w:hAnsi="Candara" w:cs="Candara"/>
                <w:b/>
                <w:sz w:val="24"/>
                <w:szCs w:val="24"/>
              </w:rPr>
              <w:t xml:space="preserve">Understand </w:t>
            </w:r>
          </w:p>
          <w:p w:rsidR="00113540" w:rsidRDefault="007507A0" w:rsidP="00113540">
            <w:pPr>
              <w:spacing w:before="1" w:line="243" w:lineRule="auto"/>
              <w:ind w:left="105" w:right="270"/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</w:pP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the format of a play</w:t>
            </w:r>
          </w:p>
          <w:p w:rsidR="00113540" w:rsidRDefault="007507A0" w:rsidP="00113540">
            <w:pPr>
              <w:spacing w:before="1" w:line="243" w:lineRule="auto"/>
              <w:ind w:left="105" w:right="270"/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</w:pP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the plot</w:t>
            </w:r>
            <w:r w:rsidR="000C0C8A"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 xml:space="preserve"> </w:t>
            </w:r>
          </w:p>
          <w:p w:rsidR="00113540" w:rsidRDefault="000C0C8A" w:rsidP="00113540">
            <w:pPr>
              <w:spacing w:before="1" w:line="243" w:lineRule="auto"/>
              <w:ind w:left="105" w:right="270"/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</w:pP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the c</w:t>
            </w:r>
            <w:r w:rsidR="004706C3"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haracters</w:t>
            </w:r>
          </w:p>
          <w:p w:rsidR="00113540" w:rsidRDefault="004706C3" w:rsidP="00113540">
            <w:pPr>
              <w:spacing w:before="1" w:line="243" w:lineRule="auto"/>
              <w:ind w:left="105" w:right="270"/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</w:pP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 xml:space="preserve">a detective story </w:t>
            </w:r>
          </w:p>
          <w:p w:rsidR="00113540" w:rsidRDefault="004706C3" w:rsidP="00113540">
            <w:pPr>
              <w:spacing w:before="1" w:line="243" w:lineRule="auto"/>
              <w:ind w:left="105" w:right="270"/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</w:pP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the setting of a play</w:t>
            </w:r>
          </w:p>
          <w:p w:rsidR="004F40E2" w:rsidRPr="00113540" w:rsidRDefault="00113540" w:rsidP="00113540">
            <w:pPr>
              <w:spacing w:before="1" w:line="243" w:lineRule="auto"/>
              <w:ind w:left="105" w:right="270"/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</w:pP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 xml:space="preserve">mystery </w:t>
            </w:r>
          </w:p>
        </w:tc>
      </w:tr>
      <w:tr w:rsidR="004F40E2">
        <w:trPr>
          <w:trHeight w:hRule="exact" w:val="1723"/>
        </w:trPr>
        <w:tc>
          <w:tcPr>
            <w:tcW w:w="44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F40E2" w:rsidRDefault="00B52AE6" w:rsidP="004706C3">
            <w:pPr>
              <w:spacing w:before="1" w:line="243" w:lineRule="auto"/>
              <w:ind w:left="105" w:right="289"/>
              <w:rPr>
                <w:rFonts w:ascii="Candara" w:eastAsia="Candara" w:hAnsi="Candara" w:cs="Candara"/>
                <w:b/>
                <w:sz w:val="24"/>
                <w:szCs w:val="24"/>
              </w:rPr>
            </w:pPr>
            <w:r>
              <w:rPr>
                <w:rFonts w:ascii="Candara" w:eastAsia="Candara" w:hAnsi="Candara" w:cs="Candara"/>
                <w:b/>
                <w:sz w:val="24"/>
                <w:szCs w:val="24"/>
              </w:rPr>
              <w:t xml:space="preserve">Know </w:t>
            </w:r>
          </w:p>
          <w:p w:rsidR="004706C3" w:rsidRPr="004706C3" w:rsidRDefault="004706C3" w:rsidP="004706C3">
            <w:pPr>
              <w:spacing w:before="1" w:line="243" w:lineRule="auto"/>
              <w:ind w:left="105" w:right="289"/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</w:pPr>
            <w:r w:rsidRPr="004706C3"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A room description</w:t>
            </w:r>
          </w:p>
          <w:p w:rsidR="004706C3" w:rsidRPr="004706C3" w:rsidRDefault="004706C3" w:rsidP="004706C3">
            <w:pPr>
              <w:spacing w:before="1" w:line="243" w:lineRule="auto"/>
              <w:ind w:left="105" w:right="289"/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</w:pPr>
            <w:r w:rsidRPr="004706C3"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Figures of speech</w:t>
            </w:r>
          </w:p>
          <w:p w:rsidR="004706C3" w:rsidRDefault="00113540" w:rsidP="004706C3">
            <w:pPr>
              <w:spacing w:before="1" w:line="243" w:lineRule="auto"/>
              <w:ind w:left="105" w:right="289"/>
              <w:rPr>
                <w:rFonts w:ascii="Candara" w:eastAsia="Candara" w:hAnsi="Candara" w:cs="Candara"/>
                <w:sz w:val="19"/>
                <w:szCs w:val="19"/>
              </w:rPr>
            </w:pPr>
            <w:r>
              <w:rPr>
                <w:rFonts w:ascii="Candara" w:eastAsia="Candara" w:hAnsi="Candara" w:cs="Candara"/>
                <w:sz w:val="19"/>
                <w:szCs w:val="19"/>
              </w:rPr>
              <w:t xml:space="preserve">Instructions </w:t>
            </w:r>
          </w:p>
        </w:tc>
        <w:tc>
          <w:tcPr>
            <w:tcW w:w="44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F40E2" w:rsidRDefault="00B52AE6" w:rsidP="00113540">
            <w:pPr>
              <w:spacing w:before="1" w:line="243" w:lineRule="auto"/>
              <w:ind w:left="105" w:right="992"/>
              <w:rPr>
                <w:rFonts w:ascii="Candara" w:eastAsia="Candara" w:hAnsi="Candara" w:cs="Candara"/>
                <w:b/>
                <w:sz w:val="24"/>
                <w:szCs w:val="24"/>
              </w:rPr>
            </w:pPr>
            <w:r>
              <w:rPr>
                <w:rFonts w:ascii="Candara" w:eastAsia="Candara" w:hAnsi="Candara" w:cs="Candara"/>
                <w:b/>
                <w:sz w:val="24"/>
                <w:szCs w:val="24"/>
              </w:rPr>
              <w:t xml:space="preserve">Do (Skills) </w:t>
            </w:r>
          </w:p>
          <w:p w:rsidR="00113540" w:rsidRPr="00113540" w:rsidRDefault="00113540" w:rsidP="00113540">
            <w:pPr>
              <w:spacing w:before="1" w:line="243" w:lineRule="auto"/>
              <w:ind w:left="105" w:right="289"/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</w:pPr>
            <w:r w:rsidRPr="00113540"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 xml:space="preserve">Acting </w:t>
            </w:r>
          </w:p>
          <w:p w:rsidR="00113540" w:rsidRDefault="00113540" w:rsidP="00113540">
            <w:pPr>
              <w:spacing w:before="1" w:line="243" w:lineRule="auto"/>
              <w:ind w:left="105" w:right="289"/>
              <w:rPr>
                <w:rFonts w:ascii="Candara" w:eastAsia="Candara" w:hAnsi="Candara" w:cs="Candara"/>
                <w:b/>
                <w:sz w:val="24"/>
                <w:szCs w:val="24"/>
              </w:rPr>
            </w:pPr>
            <w:r w:rsidRPr="00113540"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Reading</w:t>
            </w:r>
            <w:r>
              <w:rPr>
                <w:rFonts w:ascii="Candara" w:eastAsia="Candara" w:hAnsi="Candara" w:cs="Candara"/>
                <w:b/>
                <w:sz w:val="24"/>
                <w:szCs w:val="24"/>
              </w:rPr>
              <w:t xml:space="preserve"> </w:t>
            </w:r>
          </w:p>
          <w:p w:rsidR="00113540" w:rsidRDefault="00113540" w:rsidP="00113540">
            <w:pPr>
              <w:spacing w:before="1" w:line="243" w:lineRule="auto"/>
              <w:ind w:left="105" w:right="289"/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</w:pPr>
            <w:r w:rsidRPr="00113540"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 xml:space="preserve">Hot seat activity </w:t>
            </w:r>
          </w:p>
          <w:p w:rsidR="00113540" w:rsidRDefault="00113540" w:rsidP="00113540">
            <w:pPr>
              <w:spacing w:before="1" w:line="243" w:lineRule="auto"/>
              <w:ind w:left="105" w:right="289"/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</w:pP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Thinking and writing skills - writing out the rest of the play</w:t>
            </w:r>
          </w:p>
          <w:p w:rsidR="00113540" w:rsidRPr="00113540" w:rsidRDefault="00113540" w:rsidP="00113540">
            <w:pPr>
              <w:spacing w:before="1" w:line="243" w:lineRule="auto"/>
              <w:ind w:left="105" w:right="289"/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</w:pPr>
          </w:p>
          <w:p w:rsidR="00113540" w:rsidRDefault="00113540" w:rsidP="00113540">
            <w:pPr>
              <w:spacing w:before="1" w:line="243" w:lineRule="auto"/>
              <w:ind w:left="105" w:right="289"/>
              <w:rPr>
                <w:rFonts w:ascii="Candara" w:eastAsia="Candara" w:hAnsi="Candara" w:cs="Candara"/>
                <w:sz w:val="19"/>
                <w:szCs w:val="19"/>
              </w:rPr>
            </w:pPr>
          </w:p>
        </w:tc>
      </w:tr>
      <w:tr w:rsidR="004F40E2">
        <w:trPr>
          <w:trHeight w:hRule="exact" w:val="542"/>
        </w:trPr>
        <w:tc>
          <w:tcPr>
            <w:tcW w:w="8861" w:type="dxa"/>
            <w:gridSpan w:val="2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5E5E5"/>
          </w:tcPr>
          <w:p w:rsidR="004F40E2" w:rsidRDefault="00B52AE6">
            <w:pPr>
              <w:spacing w:before="2" w:line="243" w:lineRule="auto"/>
              <w:ind w:left="105" w:right="376"/>
              <w:rPr>
                <w:rFonts w:ascii="Candara" w:eastAsia="Candara" w:hAnsi="Candara" w:cs="Candara"/>
                <w:sz w:val="19"/>
                <w:szCs w:val="19"/>
              </w:rPr>
            </w:pPr>
            <w:r>
              <w:rPr>
                <w:rFonts w:ascii="Candara" w:eastAsia="Candara" w:hAnsi="Candara" w:cs="Candara"/>
                <w:b/>
                <w:sz w:val="24"/>
                <w:szCs w:val="24"/>
              </w:rPr>
              <w:t xml:space="preserve">Pre‐Assessment 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(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Ho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w</w:t>
            </w:r>
            <w:r>
              <w:rPr>
                <w:rFonts w:ascii="Candara" w:eastAsia="Candara" w:hAnsi="Candara" w:cs="Candara"/>
                <w:i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w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il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l</w:t>
            </w:r>
            <w:r>
              <w:rPr>
                <w:rFonts w:ascii="Candara" w:eastAsia="Candara" w:hAnsi="Candara" w:cs="Candara"/>
                <w:i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y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o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u</w:t>
            </w:r>
            <w:r>
              <w:rPr>
                <w:rFonts w:ascii="Candara" w:eastAsia="Candara" w:hAnsi="Candara" w:cs="Candara"/>
                <w:i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fi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n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d</w:t>
            </w:r>
            <w:r>
              <w:rPr>
                <w:rFonts w:ascii="Candara" w:eastAsia="Candara" w:hAnsi="Candara" w:cs="Candara"/>
                <w:i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ou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t</w:t>
            </w:r>
            <w:r>
              <w:rPr>
                <w:rFonts w:ascii="Candara" w:eastAsia="Candara" w:hAnsi="Candara" w:cs="Candara"/>
                <w:i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a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bou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t</w:t>
            </w:r>
            <w:r>
              <w:rPr>
                <w:rFonts w:ascii="Candara" w:eastAsia="Candara" w:hAnsi="Candara" w:cs="Candara"/>
                <w:i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wh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er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e</w:t>
            </w:r>
            <w:r>
              <w:rPr>
                <w:rFonts w:ascii="Candara" w:eastAsia="Candara" w:hAnsi="Candara" w:cs="Candara"/>
                <w:i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y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ou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r</w:t>
            </w:r>
            <w:r>
              <w:rPr>
                <w:rFonts w:ascii="Candara" w:eastAsia="Candara" w:hAnsi="Candara" w:cs="Candara"/>
                <w:i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st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ud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e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n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t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s</w:t>
            </w:r>
            <w:r>
              <w:rPr>
                <w:rFonts w:ascii="Candara" w:eastAsia="Candara" w:hAnsi="Candara" w:cs="Candara"/>
                <w:i/>
                <w:spacing w:val="23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ar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e</w:t>
            </w:r>
            <w:r>
              <w:rPr>
                <w:rFonts w:ascii="Candara" w:eastAsia="Candara" w:hAnsi="Candara" w:cs="Candara"/>
                <w:i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a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t</w:t>
            </w:r>
            <w:r>
              <w:rPr>
                <w:rFonts w:ascii="Candara" w:eastAsia="Candara" w:hAnsi="Candara" w:cs="Candara"/>
                <w:i/>
                <w:spacing w:val="8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f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o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r</w:t>
            </w:r>
            <w:r>
              <w:rPr>
                <w:rFonts w:ascii="Candara" w:eastAsia="Candara" w:hAnsi="Candara" w:cs="Candara"/>
                <w:i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t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h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i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s</w:t>
            </w:r>
            <w:r>
              <w:rPr>
                <w:rFonts w:ascii="Candara" w:eastAsia="Candara" w:hAnsi="Candara" w:cs="Candara"/>
                <w:i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less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on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?</w:t>
            </w:r>
            <w:r>
              <w:rPr>
                <w:rFonts w:ascii="Candara" w:eastAsia="Candara" w:hAnsi="Candara" w:cs="Candara"/>
                <w:i/>
                <w:spacing w:val="19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3"/>
                <w:sz w:val="19"/>
                <w:szCs w:val="19"/>
              </w:rPr>
              <w:t>W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h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a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t</w:t>
            </w:r>
            <w:r>
              <w:rPr>
                <w:rFonts w:ascii="Candara" w:eastAsia="Candara" w:hAnsi="Candara" w:cs="Candara"/>
                <w:i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2"/>
                <w:w w:val="103"/>
                <w:sz w:val="19"/>
                <w:szCs w:val="19"/>
              </w:rPr>
              <w:t>w</w:t>
            </w:r>
            <w:r>
              <w:rPr>
                <w:rFonts w:ascii="Candara" w:eastAsia="Candara" w:hAnsi="Candara" w:cs="Candara"/>
                <w:i/>
                <w:spacing w:val="1"/>
                <w:w w:val="103"/>
                <w:sz w:val="19"/>
                <w:szCs w:val="19"/>
              </w:rPr>
              <w:t>il</w:t>
            </w:r>
            <w:r>
              <w:rPr>
                <w:rFonts w:ascii="Candara" w:eastAsia="Candara" w:hAnsi="Candara" w:cs="Candara"/>
                <w:i/>
                <w:w w:val="103"/>
                <w:sz w:val="19"/>
                <w:szCs w:val="19"/>
              </w:rPr>
              <w:t xml:space="preserve">l 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y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ou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r</w:t>
            </w:r>
            <w:r>
              <w:rPr>
                <w:rFonts w:ascii="Candara" w:eastAsia="Candara" w:hAnsi="Candara" w:cs="Candara"/>
                <w:i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p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r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e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‐assess</w:t>
            </w:r>
            <w:r>
              <w:rPr>
                <w:rFonts w:ascii="Candara" w:eastAsia="Candara" w:hAnsi="Candara" w:cs="Candara"/>
                <w:i/>
                <w:spacing w:val="3"/>
                <w:sz w:val="19"/>
                <w:szCs w:val="19"/>
              </w:rPr>
              <w:t>m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e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n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t</w:t>
            </w:r>
            <w:r>
              <w:rPr>
                <w:rFonts w:ascii="Candara" w:eastAsia="Candara" w:hAnsi="Candara" w:cs="Candara"/>
                <w:i/>
                <w:spacing w:val="39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l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oo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k</w:t>
            </w:r>
            <w:r>
              <w:rPr>
                <w:rFonts w:ascii="Candara" w:eastAsia="Candara" w:hAnsi="Candara" w:cs="Candara"/>
                <w:i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1"/>
                <w:w w:val="103"/>
                <w:sz w:val="19"/>
                <w:szCs w:val="19"/>
              </w:rPr>
              <w:t>li</w:t>
            </w:r>
            <w:r>
              <w:rPr>
                <w:rFonts w:ascii="Candara" w:eastAsia="Candara" w:hAnsi="Candara" w:cs="Candara"/>
                <w:i/>
                <w:spacing w:val="2"/>
                <w:w w:val="103"/>
                <w:sz w:val="19"/>
                <w:szCs w:val="19"/>
              </w:rPr>
              <w:t>k</w:t>
            </w:r>
            <w:r>
              <w:rPr>
                <w:rFonts w:ascii="Candara" w:eastAsia="Candara" w:hAnsi="Candara" w:cs="Candara"/>
                <w:i/>
                <w:spacing w:val="1"/>
                <w:w w:val="103"/>
                <w:sz w:val="19"/>
                <w:szCs w:val="19"/>
              </w:rPr>
              <w:t>e?</w:t>
            </w:r>
            <w:r>
              <w:rPr>
                <w:rFonts w:ascii="Candara" w:eastAsia="Candara" w:hAnsi="Candara" w:cs="Candara"/>
                <w:i/>
                <w:w w:val="103"/>
                <w:sz w:val="19"/>
                <w:szCs w:val="19"/>
              </w:rPr>
              <w:t>)</w:t>
            </w:r>
          </w:p>
        </w:tc>
      </w:tr>
      <w:tr w:rsidR="004F40E2">
        <w:trPr>
          <w:trHeight w:hRule="exact" w:val="744"/>
        </w:trPr>
        <w:tc>
          <w:tcPr>
            <w:tcW w:w="886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501DC" w:rsidRDefault="00A501DC" w:rsidP="00A501DC">
            <w:pP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</w:pP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 xml:space="preserve">        </w:t>
            </w:r>
            <w:r w:rsidRPr="00A501DC"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Brainstorming:  Sherlock and detective story (mystery)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 xml:space="preserve">, What is drama? </w:t>
            </w:r>
          </w:p>
          <w:p w:rsidR="00A501DC" w:rsidRPr="00A501DC" w:rsidRDefault="00A501DC" w:rsidP="00A501DC">
            <w:pP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</w:pPr>
          </w:p>
          <w:p w:rsidR="007507A0" w:rsidRDefault="007507A0" w:rsidP="007507A0">
            <w:pPr>
              <w:spacing w:before="1" w:line="243" w:lineRule="auto"/>
              <w:ind w:left="105" w:right="289"/>
            </w:pPr>
          </w:p>
        </w:tc>
      </w:tr>
      <w:tr w:rsidR="004F40E2">
        <w:trPr>
          <w:trHeight w:hRule="exact" w:val="547"/>
        </w:trPr>
        <w:tc>
          <w:tcPr>
            <w:tcW w:w="886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5E5E5"/>
          </w:tcPr>
          <w:p w:rsidR="004F40E2" w:rsidRDefault="00B52AE6">
            <w:pPr>
              <w:spacing w:before="1"/>
              <w:ind w:left="105"/>
              <w:rPr>
                <w:rFonts w:ascii="Candara" w:eastAsia="Candara" w:hAnsi="Candara" w:cs="Candara"/>
                <w:sz w:val="19"/>
                <w:szCs w:val="19"/>
              </w:rPr>
            </w:pPr>
            <w:r>
              <w:rPr>
                <w:rFonts w:ascii="Candara" w:eastAsia="Candara" w:hAnsi="Candara" w:cs="Candara"/>
                <w:b/>
                <w:sz w:val="24"/>
                <w:szCs w:val="24"/>
              </w:rPr>
              <w:t>Steps in the Lesson</w:t>
            </w:r>
            <w:r>
              <w:rPr>
                <w:rFonts w:ascii="Candara" w:eastAsia="Candara" w:hAnsi="Candara" w:cs="Candara"/>
                <w:sz w:val="24"/>
                <w:szCs w:val="24"/>
              </w:rPr>
              <w:t xml:space="preserve">: 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I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n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cl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ud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e</w:t>
            </w:r>
            <w:r>
              <w:rPr>
                <w:rFonts w:ascii="Candara" w:eastAsia="Candara" w:hAnsi="Candara" w:cs="Candara"/>
                <w:i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i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d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ea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s</w:t>
            </w:r>
            <w:r>
              <w:rPr>
                <w:rFonts w:ascii="Candara" w:eastAsia="Candara" w:hAnsi="Candara" w:cs="Candara"/>
                <w:i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f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o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r</w:t>
            </w:r>
            <w:r>
              <w:rPr>
                <w:rFonts w:ascii="Candara" w:eastAsia="Candara" w:hAnsi="Candara" w:cs="Candara"/>
                <w:i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who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l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e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‐clas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s</w:t>
            </w:r>
            <w:r>
              <w:rPr>
                <w:rFonts w:ascii="Candara" w:eastAsia="Candara" w:hAnsi="Candara" w:cs="Candara"/>
                <w:i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i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n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str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u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cti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on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s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,</w:t>
            </w:r>
            <w:r>
              <w:rPr>
                <w:rFonts w:ascii="Candara" w:eastAsia="Candara" w:hAnsi="Candara" w:cs="Candara"/>
                <w:i/>
                <w:spacing w:val="32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i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f</w:t>
            </w:r>
            <w:r>
              <w:rPr>
                <w:rFonts w:ascii="Candara" w:eastAsia="Candara" w:hAnsi="Candara" w:cs="Candara"/>
                <w:i/>
                <w:spacing w:val="6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a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n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y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;</w:t>
            </w:r>
            <w:r>
              <w:rPr>
                <w:rFonts w:ascii="Candara" w:eastAsia="Candara" w:hAnsi="Candara" w:cs="Candara"/>
                <w:i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d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iffere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n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tiate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d</w:t>
            </w:r>
            <w:r>
              <w:rPr>
                <w:rFonts w:ascii="Candara" w:eastAsia="Candara" w:hAnsi="Candara" w:cs="Candara"/>
                <w:i/>
                <w:spacing w:val="37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1"/>
                <w:w w:val="103"/>
                <w:sz w:val="19"/>
                <w:szCs w:val="19"/>
              </w:rPr>
              <w:t>activities</w:t>
            </w:r>
            <w:r>
              <w:rPr>
                <w:rFonts w:ascii="Candara" w:eastAsia="Candara" w:hAnsi="Candara" w:cs="Candara"/>
                <w:i/>
                <w:w w:val="103"/>
                <w:sz w:val="19"/>
                <w:szCs w:val="19"/>
              </w:rPr>
              <w:t>;</w:t>
            </w:r>
          </w:p>
          <w:p w:rsidR="004F40E2" w:rsidRDefault="00B52AE6">
            <w:pPr>
              <w:spacing w:before="4"/>
              <w:ind w:left="105"/>
              <w:rPr>
                <w:rFonts w:ascii="Candara" w:eastAsia="Candara" w:hAnsi="Candara" w:cs="Candara"/>
                <w:sz w:val="19"/>
                <w:szCs w:val="19"/>
              </w:rPr>
            </w:pP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s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h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ari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ng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,</w:t>
            </w:r>
            <w:r>
              <w:rPr>
                <w:rFonts w:ascii="Candara" w:eastAsia="Candara" w:hAnsi="Candara" w:cs="Candara"/>
                <w:i/>
                <w:spacing w:val="22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Candara" w:eastAsia="Candara" w:hAnsi="Candara" w:cs="Candara"/>
                <w:i/>
                <w:spacing w:val="1"/>
                <w:w w:val="103"/>
                <w:sz w:val="19"/>
                <w:szCs w:val="19"/>
              </w:rPr>
              <w:t>et</w:t>
            </w:r>
            <w:r>
              <w:rPr>
                <w:rFonts w:ascii="Candara" w:eastAsia="Candara" w:hAnsi="Candara" w:cs="Candara"/>
                <w:i/>
                <w:w w:val="103"/>
                <w:sz w:val="19"/>
                <w:szCs w:val="19"/>
              </w:rPr>
              <w:t>c</w:t>
            </w:r>
            <w:proofErr w:type="spellEnd"/>
          </w:p>
        </w:tc>
      </w:tr>
      <w:tr w:rsidR="004F40E2">
        <w:trPr>
          <w:trHeight w:hRule="exact" w:val="595"/>
        </w:trPr>
        <w:tc>
          <w:tcPr>
            <w:tcW w:w="886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507A0" w:rsidRDefault="007507A0" w:rsidP="007507A0">
            <w:pPr>
              <w:pStyle w:val="ListParagraph"/>
              <w:numPr>
                <w:ilvl w:val="0"/>
                <w:numId w:val="2"/>
              </w:numP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</w:pPr>
            <w:r w:rsidRPr="007507A0"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 xml:space="preserve"> Brainstorming:  Sherlock and detective story (mystery)</w:t>
            </w:r>
          </w:p>
          <w:p w:rsidR="007507A0" w:rsidRPr="007507A0" w:rsidRDefault="007507A0" w:rsidP="007507A0">
            <w:pPr>
              <w:pStyle w:val="ListParagraph"/>
              <w:numPr>
                <w:ilvl w:val="0"/>
                <w:numId w:val="2"/>
              </w:numP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</w:pPr>
            <w:r w:rsidRPr="007507A0"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Short video-clip</w:t>
            </w:r>
          </w:p>
        </w:tc>
      </w:tr>
    </w:tbl>
    <w:p w:rsidR="004F40E2" w:rsidRDefault="004F40E2">
      <w:pPr>
        <w:sectPr w:rsidR="004F40E2">
          <w:pgSz w:w="12240" w:h="15840"/>
          <w:pgMar w:top="1380" w:right="1580" w:bottom="280" w:left="1580" w:header="720" w:footer="720" w:gutter="0"/>
          <w:cols w:space="720"/>
        </w:sectPr>
      </w:pPr>
    </w:p>
    <w:p w:rsidR="004F40E2" w:rsidRDefault="004F40E2">
      <w:pPr>
        <w:spacing w:before="8" w:line="80" w:lineRule="exact"/>
        <w:rPr>
          <w:sz w:val="9"/>
          <w:szCs w:val="9"/>
        </w:rPr>
      </w:pPr>
    </w:p>
    <w:tbl>
      <w:tblPr>
        <w:tblW w:w="0" w:type="auto"/>
        <w:tblInd w:w="106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861"/>
      </w:tblGrid>
      <w:tr w:rsidR="004F40E2">
        <w:trPr>
          <w:trHeight w:hRule="exact" w:val="1181"/>
        </w:trPr>
        <w:tc>
          <w:tcPr>
            <w:tcW w:w="88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F40E2" w:rsidRPr="007507A0" w:rsidRDefault="007507A0" w:rsidP="007507A0">
            <w:pPr>
              <w:pStyle w:val="ListParagraph"/>
              <w:numPr>
                <w:ilvl w:val="0"/>
                <w:numId w:val="2"/>
              </w:numP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</w:pPr>
            <w:r w:rsidRPr="007507A0"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Reading through role play</w:t>
            </w:r>
          </w:p>
          <w:p w:rsidR="007507A0" w:rsidRDefault="007507A0" w:rsidP="007507A0">
            <w:pPr>
              <w:pStyle w:val="ListParagraph"/>
              <w:numPr>
                <w:ilvl w:val="0"/>
                <w:numId w:val="2"/>
              </w:numP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</w:pPr>
            <w:r w:rsidRPr="007507A0"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Vocabulary activity</w:t>
            </w:r>
          </w:p>
          <w:p w:rsidR="007507A0" w:rsidRDefault="007507A0" w:rsidP="007507A0">
            <w:pPr>
              <w:pStyle w:val="ListParagraph"/>
              <w:numPr>
                <w:ilvl w:val="0"/>
                <w:numId w:val="2"/>
              </w:numP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</w:pPr>
            <w:r w:rsidRPr="007507A0"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Acting using props</w:t>
            </w:r>
          </w:p>
          <w:p w:rsidR="007507A0" w:rsidRDefault="007507A0" w:rsidP="00A501DC">
            <w:pPr>
              <w:pStyle w:val="ListParagraph"/>
            </w:pPr>
          </w:p>
        </w:tc>
      </w:tr>
      <w:tr w:rsidR="004F40E2">
        <w:trPr>
          <w:trHeight w:hRule="exact" w:val="547"/>
        </w:trPr>
        <w:tc>
          <w:tcPr>
            <w:tcW w:w="88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5E5E5"/>
          </w:tcPr>
          <w:p w:rsidR="004F40E2" w:rsidRDefault="00B52AE6">
            <w:pPr>
              <w:spacing w:before="1" w:line="243" w:lineRule="auto"/>
              <w:ind w:left="105" w:right="350"/>
              <w:rPr>
                <w:rFonts w:ascii="Candara" w:eastAsia="Candara" w:hAnsi="Candara" w:cs="Candara"/>
                <w:sz w:val="19"/>
                <w:szCs w:val="19"/>
              </w:rPr>
            </w:pPr>
            <w:r>
              <w:rPr>
                <w:rFonts w:ascii="Candara" w:eastAsia="Candara" w:hAnsi="Candara" w:cs="Candara"/>
                <w:b/>
                <w:sz w:val="24"/>
                <w:szCs w:val="24"/>
              </w:rPr>
              <w:t xml:space="preserve">Closure Activity/Wrap up: 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Th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i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s</w:t>
            </w:r>
            <w:r>
              <w:rPr>
                <w:rFonts w:ascii="Candara" w:eastAsia="Candara" w:hAnsi="Candara" w:cs="Candara"/>
                <w:i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3"/>
                <w:sz w:val="19"/>
                <w:szCs w:val="19"/>
              </w:rPr>
              <w:t>m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a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y</w:t>
            </w:r>
            <w:r>
              <w:rPr>
                <w:rFonts w:ascii="Candara" w:eastAsia="Candara" w:hAnsi="Candara" w:cs="Candara"/>
                <w:i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b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e</w:t>
            </w:r>
            <w:r>
              <w:rPr>
                <w:rFonts w:ascii="Candara" w:eastAsia="Candara" w:hAnsi="Candara" w:cs="Candara"/>
                <w:i/>
                <w:spacing w:val="9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i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n</w:t>
            </w:r>
            <w:r>
              <w:rPr>
                <w:rFonts w:ascii="Candara" w:eastAsia="Candara" w:hAnsi="Candara" w:cs="Candara"/>
                <w:i/>
                <w:spacing w:val="8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t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h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e</w:t>
            </w:r>
            <w:r>
              <w:rPr>
                <w:rFonts w:ascii="Candara" w:eastAsia="Candara" w:hAnsi="Candara" w:cs="Candara"/>
                <w:i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f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o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r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m</w:t>
            </w:r>
            <w:r>
              <w:rPr>
                <w:rFonts w:ascii="Candara" w:eastAsia="Candara" w:hAnsi="Candara" w:cs="Candara"/>
                <w:i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o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f</w:t>
            </w:r>
            <w:r>
              <w:rPr>
                <w:rFonts w:ascii="Candara" w:eastAsia="Candara" w:hAnsi="Candara" w:cs="Candara"/>
                <w:i/>
                <w:spacing w:val="8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i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nd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e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p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e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nd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e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n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t</w:t>
            </w:r>
            <w:r>
              <w:rPr>
                <w:rFonts w:ascii="Candara" w:eastAsia="Candara" w:hAnsi="Candara" w:cs="Candara"/>
                <w:i/>
                <w:spacing w:val="33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p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r</w:t>
            </w:r>
            <w:r>
              <w:rPr>
                <w:rFonts w:ascii="Candara" w:eastAsia="Candara" w:hAnsi="Candara" w:cs="Candara"/>
                <w:i/>
                <w:spacing w:val="3"/>
                <w:sz w:val="19"/>
                <w:szCs w:val="19"/>
              </w:rPr>
              <w:t>a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ctice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,</w:t>
            </w:r>
            <w:r>
              <w:rPr>
                <w:rFonts w:ascii="Candara" w:eastAsia="Candara" w:hAnsi="Candara" w:cs="Candara"/>
                <w:i/>
                <w:spacing w:val="23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a</w:t>
            </w:r>
            <w:r>
              <w:rPr>
                <w:rFonts w:ascii="Candara" w:eastAsia="Candara" w:hAnsi="Candara" w:cs="Candara"/>
                <w:i/>
                <w:spacing w:val="6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c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h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a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n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c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e</w:t>
            </w:r>
            <w:r>
              <w:rPr>
                <w:rFonts w:ascii="Candara" w:eastAsia="Candara" w:hAnsi="Candara" w:cs="Candara"/>
                <w:i/>
                <w:spacing w:val="19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t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o</w:t>
            </w:r>
            <w:r>
              <w:rPr>
                <w:rFonts w:ascii="Candara" w:eastAsia="Candara" w:hAnsi="Candara" w:cs="Candara"/>
                <w:i/>
                <w:spacing w:val="9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s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h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are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,</w:t>
            </w:r>
            <w:r>
              <w:rPr>
                <w:rFonts w:ascii="Candara" w:eastAsia="Candara" w:hAnsi="Candara" w:cs="Candara"/>
                <w:i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2"/>
                <w:w w:val="103"/>
                <w:sz w:val="19"/>
                <w:szCs w:val="19"/>
              </w:rPr>
              <w:t>o</w:t>
            </w:r>
            <w:r>
              <w:rPr>
                <w:rFonts w:ascii="Candara" w:eastAsia="Candara" w:hAnsi="Candara" w:cs="Candara"/>
                <w:i/>
                <w:w w:val="103"/>
                <w:sz w:val="19"/>
                <w:szCs w:val="19"/>
              </w:rPr>
              <w:t xml:space="preserve">r 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e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xp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lici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t</w:t>
            </w:r>
            <w:r>
              <w:rPr>
                <w:rFonts w:ascii="Candara" w:eastAsia="Candara" w:hAnsi="Candara" w:cs="Candara"/>
                <w:i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restate</w:t>
            </w:r>
            <w:r>
              <w:rPr>
                <w:rFonts w:ascii="Candara" w:eastAsia="Candara" w:hAnsi="Candara" w:cs="Candara"/>
                <w:i/>
                <w:spacing w:val="3"/>
                <w:sz w:val="19"/>
                <w:szCs w:val="19"/>
              </w:rPr>
              <w:t>m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e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n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t</w:t>
            </w:r>
            <w:r>
              <w:rPr>
                <w:rFonts w:ascii="Candara" w:eastAsia="Candara" w:hAnsi="Candara" w:cs="Candara"/>
                <w:i/>
                <w:spacing w:val="32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o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f</w:t>
            </w:r>
            <w:r>
              <w:rPr>
                <w:rFonts w:ascii="Candara" w:eastAsia="Candara" w:hAnsi="Candara" w:cs="Candara"/>
                <w:i/>
                <w:spacing w:val="8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t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h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e</w:t>
            </w:r>
            <w:r>
              <w:rPr>
                <w:rFonts w:ascii="Candara" w:eastAsia="Candara" w:hAnsi="Candara" w:cs="Candara"/>
                <w:i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go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al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s</w:t>
            </w:r>
            <w:r>
              <w:rPr>
                <w:rFonts w:ascii="Candara" w:eastAsia="Candara" w:hAnsi="Candara" w:cs="Candara"/>
                <w:i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o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f</w:t>
            </w:r>
            <w:r>
              <w:rPr>
                <w:rFonts w:ascii="Candara" w:eastAsia="Candara" w:hAnsi="Candara" w:cs="Candara"/>
                <w:i/>
                <w:spacing w:val="8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t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h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e</w:t>
            </w:r>
            <w:r>
              <w:rPr>
                <w:rFonts w:ascii="Candara" w:eastAsia="Candara" w:hAnsi="Candara" w:cs="Candara"/>
                <w:i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1"/>
                <w:w w:val="103"/>
                <w:sz w:val="19"/>
                <w:szCs w:val="19"/>
              </w:rPr>
              <w:t>less</w:t>
            </w:r>
            <w:r>
              <w:rPr>
                <w:rFonts w:ascii="Candara" w:eastAsia="Candara" w:hAnsi="Candara" w:cs="Candara"/>
                <w:i/>
                <w:spacing w:val="2"/>
                <w:w w:val="103"/>
                <w:sz w:val="19"/>
                <w:szCs w:val="19"/>
              </w:rPr>
              <w:t>on</w:t>
            </w:r>
            <w:r>
              <w:rPr>
                <w:rFonts w:ascii="Candara" w:eastAsia="Candara" w:hAnsi="Candara" w:cs="Candara"/>
                <w:i/>
                <w:w w:val="103"/>
                <w:sz w:val="19"/>
                <w:szCs w:val="19"/>
              </w:rPr>
              <w:t>.</w:t>
            </w:r>
          </w:p>
        </w:tc>
      </w:tr>
      <w:tr w:rsidR="004F40E2">
        <w:trPr>
          <w:trHeight w:hRule="exact" w:val="1766"/>
        </w:trPr>
        <w:tc>
          <w:tcPr>
            <w:tcW w:w="88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501DC" w:rsidRDefault="00A501DC" w:rsidP="00A501DC">
            <w:pPr>
              <w:pStyle w:val="ListParagraph"/>
              <w:numPr>
                <w:ilvl w:val="0"/>
                <w:numId w:val="3"/>
              </w:numP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</w:pP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Discuss what happens next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 xml:space="preserve"> (for a lower ability) </w:t>
            </w:r>
          </w:p>
          <w:p w:rsidR="00A501DC" w:rsidRDefault="00A501DC" w:rsidP="00A501DC">
            <w:pPr>
              <w:pStyle w:val="ListParagraph"/>
              <w:numPr>
                <w:ilvl w:val="0"/>
                <w:numId w:val="3"/>
              </w:numP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</w:pP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W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 xml:space="preserve">riting the rest of the 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 xml:space="preserve">scene 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as they imagine it</w:t>
            </w:r>
            <w:r w:rsidR="00131E9F"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 xml:space="preserve"> in small groups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 xml:space="preserve">. 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(higher ability)</w:t>
            </w:r>
          </w:p>
          <w:p w:rsidR="00A501DC" w:rsidRPr="00A501DC" w:rsidRDefault="00A501DC" w:rsidP="00A501DC">
            <w:pPr>
              <w:ind w:left="360"/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</w:pPr>
          </w:p>
          <w:p w:rsidR="004F40E2" w:rsidRDefault="004F40E2"/>
        </w:tc>
      </w:tr>
      <w:tr w:rsidR="004F40E2">
        <w:trPr>
          <w:trHeight w:hRule="exact" w:val="307"/>
        </w:trPr>
        <w:tc>
          <w:tcPr>
            <w:tcW w:w="88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5E5E5"/>
          </w:tcPr>
          <w:p w:rsidR="004F40E2" w:rsidRDefault="00B52AE6">
            <w:pPr>
              <w:spacing w:before="1"/>
              <w:ind w:left="157"/>
              <w:rPr>
                <w:rFonts w:ascii="Candara" w:eastAsia="Candara" w:hAnsi="Candara" w:cs="Candara"/>
                <w:sz w:val="19"/>
                <w:szCs w:val="19"/>
              </w:rPr>
            </w:pPr>
            <w:r>
              <w:rPr>
                <w:rFonts w:ascii="Candara" w:eastAsia="Candara" w:hAnsi="Candara" w:cs="Candara"/>
                <w:b/>
                <w:sz w:val="24"/>
                <w:szCs w:val="24"/>
              </w:rPr>
              <w:t xml:space="preserve">Post‐Assessment: 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Ho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w</w:t>
            </w:r>
            <w:r>
              <w:rPr>
                <w:rFonts w:ascii="Candara" w:eastAsia="Candara" w:hAnsi="Candara" w:cs="Candara"/>
                <w:i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w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il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l</w:t>
            </w:r>
            <w:r>
              <w:rPr>
                <w:rFonts w:ascii="Candara" w:eastAsia="Candara" w:hAnsi="Candara" w:cs="Candara"/>
                <w:i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y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o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u</w:t>
            </w:r>
            <w:r>
              <w:rPr>
                <w:rFonts w:ascii="Candara" w:eastAsia="Candara" w:hAnsi="Candara" w:cs="Candara"/>
                <w:i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u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s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e</w:t>
            </w:r>
            <w:r>
              <w:rPr>
                <w:rFonts w:ascii="Candara" w:eastAsia="Candara" w:hAnsi="Candara" w:cs="Candara"/>
                <w:i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t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h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i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s</w:t>
            </w:r>
            <w:r>
              <w:rPr>
                <w:rFonts w:ascii="Candara" w:eastAsia="Candara" w:hAnsi="Candara" w:cs="Candara"/>
                <w:i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d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at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a</w:t>
            </w:r>
            <w:r>
              <w:rPr>
                <w:rFonts w:ascii="Candara" w:eastAsia="Candara" w:hAnsi="Candara" w:cs="Candara"/>
                <w:i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t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o</w:t>
            </w:r>
            <w:r>
              <w:rPr>
                <w:rFonts w:ascii="Candara" w:eastAsia="Candara" w:hAnsi="Candara" w:cs="Candara"/>
                <w:i/>
                <w:spacing w:val="9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i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n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f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o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r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m</w:t>
            </w:r>
            <w:r>
              <w:rPr>
                <w:rFonts w:ascii="Candara" w:eastAsia="Candara" w:hAnsi="Candara" w:cs="Candara"/>
                <w:i/>
                <w:spacing w:val="21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y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ou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r</w:t>
            </w:r>
            <w:r>
              <w:rPr>
                <w:rFonts w:ascii="Candara" w:eastAsia="Candara" w:hAnsi="Candara" w:cs="Candara"/>
                <w:i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n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e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x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t</w:t>
            </w:r>
            <w:r>
              <w:rPr>
                <w:rFonts w:ascii="Candara" w:eastAsia="Candara" w:hAnsi="Candara" w:cs="Candara"/>
                <w:i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lear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n</w:t>
            </w: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i</w:t>
            </w:r>
            <w:r>
              <w:rPr>
                <w:rFonts w:ascii="Candara" w:eastAsia="Candara" w:hAnsi="Candara" w:cs="Candara"/>
                <w:i/>
                <w:spacing w:val="2"/>
                <w:sz w:val="19"/>
                <w:szCs w:val="19"/>
              </w:rPr>
              <w:t>n</w:t>
            </w:r>
            <w:r>
              <w:rPr>
                <w:rFonts w:ascii="Candara" w:eastAsia="Candara" w:hAnsi="Candara" w:cs="Candara"/>
                <w:i/>
                <w:sz w:val="19"/>
                <w:szCs w:val="19"/>
              </w:rPr>
              <w:t>g</w:t>
            </w:r>
            <w:r>
              <w:rPr>
                <w:rFonts w:ascii="Candara" w:eastAsia="Candara" w:hAnsi="Candara" w:cs="Candara"/>
                <w:i/>
                <w:spacing w:val="23"/>
                <w:sz w:val="19"/>
                <w:szCs w:val="19"/>
              </w:rPr>
              <w:t xml:space="preserve"> </w:t>
            </w:r>
            <w:r>
              <w:rPr>
                <w:rFonts w:ascii="Candara" w:eastAsia="Candara" w:hAnsi="Candara" w:cs="Candara"/>
                <w:i/>
                <w:spacing w:val="1"/>
                <w:w w:val="103"/>
                <w:sz w:val="19"/>
                <w:szCs w:val="19"/>
              </w:rPr>
              <w:t>e</w:t>
            </w:r>
            <w:r>
              <w:rPr>
                <w:rFonts w:ascii="Candara" w:eastAsia="Candara" w:hAnsi="Candara" w:cs="Candara"/>
                <w:i/>
                <w:spacing w:val="2"/>
                <w:w w:val="103"/>
                <w:sz w:val="19"/>
                <w:szCs w:val="19"/>
              </w:rPr>
              <w:t>xp</w:t>
            </w:r>
            <w:r>
              <w:rPr>
                <w:rFonts w:ascii="Candara" w:eastAsia="Candara" w:hAnsi="Candara" w:cs="Candara"/>
                <w:i/>
                <w:spacing w:val="1"/>
                <w:w w:val="103"/>
                <w:sz w:val="19"/>
                <w:szCs w:val="19"/>
              </w:rPr>
              <w:t>erie</w:t>
            </w:r>
            <w:r>
              <w:rPr>
                <w:rFonts w:ascii="Candara" w:eastAsia="Candara" w:hAnsi="Candara" w:cs="Candara"/>
                <w:i/>
                <w:spacing w:val="2"/>
                <w:w w:val="103"/>
                <w:sz w:val="19"/>
                <w:szCs w:val="19"/>
              </w:rPr>
              <w:t>n</w:t>
            </w:r>
            <w:r>
              <w:rPr>
                <w:rFonts w:ascii="Candara" w:eastAsia="Candara" w:hAnsi="Candara" w:cs="Candara"/>
                <w:i/>
                <w:spacing w:val="1"/>
                <w:w w:val="103"/>
                <w:sz w:val="19"/>
                <w:szCs w:val="19"/>
              </w:rPr>
              <w:t>ce</w:t>
            </w:r>
            <w:r>
              <w:rPr>
                <w:rFonts w:ascii="Candara" w:eastAsia="Candara" w:hAnsi="Candara" w:cs="Candara"/>
                <w:i/>
                <w:w w:val="103"/>
                <w:sz w:val="19"/>
                <w:szCs w:val="19"/>
              </w:rPr>
              <w:t>?</w:t>
            </w:r>
          </w:p>
        </w:tc>
      </w:tr>
      <w:tr w:rsidR="004F40E2">
        <w:trPr>
          <w:trHeight w:hRule="exact" w:val="1474"/>
        </w:trPr>
        <w:tc>
          <w:tcPr>
            <w:tcW w:w="88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F40E2" w:rsidRDefault="00A501DC" w:rsidP="00A501DC">
            <w:pPr>
              <w:pStyle w:val="ListParagraph"/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</w:pPr>
            <w:r w:rsidRPr="00A501DC"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Acting out the students’ continuation of the scene</w:t>
            </w:r>
          </w:p>
          <w:p w:rsidR="00A501DC" w:rsidRDefault="00A501DC" w:rsidP="00A501DC">
            <w:pPr>
              <w:pStyle w:val="ListParagraph"/>
            </w:pPr>
            <w: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Comparing it to what actually happens</w:t>
            </w:r>
          </w:p>
        </w:tc>
      </w:tr>
      <w:tr w:rsidR="004F40E2">
        <w:trPr>
          <w:trHeight w:hRule="exact" w:val="302"/>
        </w:trPr>
        <w:tc>
          <w:tcPr>
            <w:tcW w:w="88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5E5E5"/>
          </w:tcPr>
          <w:p w:rsidR="004F40E2" w:rsidRDefault="00B52AE6">
            <w:pPr>
              <w:spacing w:before="1" w:line="280" w:lineRule="exact"/>
              <w:ind w:left="105"/>
              <w:rPr>
                <w:rFonts w:ascii="Candara" w:eastAsia="Candara" w:hAnsi="Candara" w:cs="Candara"/>
                <w:sz w:val="24"/>
                <w:szCs w:val="24"/>
              </w:rPr>
            </w:pPr>
            <w:r>
              <w:rPr>
                <w:rFonts w:ascii="Candara" w:eastAsia="Candara" w:hAnsi="Candara" w:cs="Candara"/>
                <w:b/>
                <w:sz w:val="24"/>
                <w:szCs w:val="24"/>
              </w:rPr>
              <w:t xml:space="preserve">Additional Resources: </w:t>
            </w:r>
            <w:r>
              <w:rPr>
                <w:rFonts w:ascii="Candara" w:eastAsia="Candara" w:hAnsi="Candara" w:cs="Candara"/>
                <w:i/>
                <w:sz w:val="24"/>
                <w:szCs w:val="24"/>
              </w:rPr>
              <w:t>Any websites or materials that you used?</w:t>
            </w:r>
          </w:p>
        </w:tc>
      </w:tr>
      <w:tr w:rsidR="004F40E2">
        <w:trPr>
          <w:trHeight w:hRule="exact" w:val="1181"/>
        </w:trPr>
        <w:tc>
          <w:tcPr>
            <w:tcW w:w="88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501DC" w:rsidRPr="00A501DC" w:rsidRDefault="00A501DC" w:rsidP="00A501DC">
            <w:pPr>
              <w:pStyle w:val="ListParagraph"/>
              <w:numPr>
                <w:ilvl w:val="0"/>
                <w:numId w:val="4"/>
              </w:numP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</w:pPr>
            <w:r w:rsidRPr="00A501DC"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Video clip</w:t>
            </w:r>
          </w:p>
          <w:p w:rsidR="00A501DC" w:rsidRPr="00A501DC" w:rsidRDefault="00A501DC" w:rsidP="00A501DC">
            <w:pPr>
              <w:pStyle w:val="ListParagraph"/>
              <w:numPr>
                <w:ilvl w:val="0"/>
                <w:numId w:val="4"/>
              </w:numPr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</w:pPr>
            <w:r w:rsidRPr="00A501DC"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Props</w:t>
            </w:r>
          </w:p>
          <w:p w:rsidR="00A501DC" w:rsidRDefault="00A501DC" w:rsidP="00A501DC">
            <w:pPr>
              <w:pStyle w:val="ListParagraph"/>
              <w:numPr>
                <w:ilvl w:val="0"/>
                <w:numId w:val="4"/>
              </w:numPr>
            </w:pPr>
            <w:r w:rsidRPr="00A501DC">
              <w:rPr>
                <w:rFonts w:ascii="Candara" w:eastAsia="Candara" w:hAnsi="Candara" w:cs="Candara"/>
                <w:i/>
                <w:spacing w:val="1"/>
                <w:sz w:val="19"/>
                <w:szCs w:val="19"/>
              </w:rPr>
              <w:t>Worksheets</w:t>
            </w:r>
          </w:p>
        </w:tc>
      </w:tr>
    </w:tbl>
    <w:p w:rsidR="00B52AE6" w:rsidRDefault="00B52AE6"/>
    <w:sectPr w:rsidR="00B52AE6">
      <w:pgSz w:w="12240" w:h="15840"/>
      <w:pgMar w:top="1340" w:right="1580" w:bottom="280" w:left="15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550FE2"/>
    <w:multiLevelType w:val="hybridMultilevel"/>
    <w:tmpl w:val="D292BF9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AC4D26"/>
    <w:multiLevelType w:val="hybridMultilevel"/>
    <w:tmpl w:val="F9A8313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85F4BC4"/>
    <w:multiLevelType w:val="hybridMultilevel"/>
    <w:tmpl w:val="F9A8313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CAF4ACD"/>
    <w:multiLevelType w:val="multilevel"/>
    <w:tmpl w:val="A1107512"/>
    <w:lvl w:ilvl="0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Heading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Heading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Heading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Heading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Heading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Heading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Heading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" w15:restartNumberingAfterBreak="0">
    <w:nsid w:val="6E550C7D"/>
    <w:multiLevelType w:val="hybridMultilevel"/>
    <w:tmpl w:val="7C4267B8"/>
    <w:lvl w:ilvl="0" w:tplc="E9F4F6AA">
      <w:start w:val="1"/>
      <w:numFmt w:val="decimal"/>
      <w:lvlText w:val="%1."/>
      <w:lvlJc w:val="left"/>
      <w:pPr>
        <w:ind w:left="40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28" w:hanging="360"/>
      </w:pPr>
    </w:lvl>
    <w:lvl w:ilvl="2" w:tplc="0809001B" w:tentative="1">
      <w:start w:val="1"/>
      <w:numFmt w:val="lowerRoman"/>
      <w:lvlText w:val="%3."/>
      <w:lvlJc w:val="right"/>
      <w:pPr>
        <w:ind w:left="1848" w:hanging="180"/>
      </w:pPr>
    </w:lvl>
    <w:lvl w:ilvl="3" w:tplc="0809000F" w:tentative="1">
      <w:start w:val="1"/>
      <w:numFmt w:val="decimal"/>
      <w:lvlText w:val="%4."/>
      <w:lvlJc w:val="left"/>
      <w:pPr>
        <w:ind w:left="2568" w:hanging="360"/>
      </w:pPr>
    </w:lvl>
    <w:lvl w:ilvl="4" w:tplc="08090019" w:tentative="1">
      <w:start w:val="1"/>
      <w:numFmt w:val="lowerLetter"/>
      <w:lvlText w:val="%5."/>
      <w:lvlJc w:val="left"/>
      <w:pPr>
        <w:ind w:left="3288" w:hanging="360"/>
      </w:pPr>
    </w:lvl>
    <w:lvl w:ilvl="5" w:tplc="0809001B" w:tentative="1">
      <w:start w:val="1"/>
      <w:numFmt w:val="lowerRoman"/>
      <w:lvlText w:val="%6."/>
      <w:lvlJc w:val="right"/>
      <w:pPr>
        <w:ind w:left="4008" w:hanging="180"/>
      </w:pPr>
    </w:lvl>
    <w:lvl w:ilvl="6" w:tplc="0809000F" w:tentative="1">
      <w:start w:val="1"/>
      <w:numFmt w:val="decimal"/>
      <w:lvlText w:val="%7."/>
      <w:lvlJc w:val="left"/>
      <w:pPr>
        <w:ind w:left="4728" w:hanging="360"/>
      </w:pPr>
    </w:lvl>
    <w:lvl w:ilvl="7" w:tplc="08090019" w:tentative="1">
      <w:start w:val="1"/>
      <w:numFmt w:val="lowerLetter"/>
      <w:lvlText w:val="%8."/>
      <w:lvlJc w:val="left"/>
      <w:pPr>
        <w:ind w:left="5448" w:hanging="360"/>
      </w:pPr>
    </w:lvl>
    <w:lvl w:ilvl="8" w:tplc="0809001B" w:tentative="1">
      <w:start w:val="1"/>
      <w:numFmt w:val="lowerRoman"/>
      <w:lvlText w:val="%9."/>
      <w:lvlJc w:val="right"/>
      <w:pPr>
        <w:ind w:left="6168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40E2"/>
    <w:rsid w:val="000A30D1"/>
    <w:rsid w:val="000C0C8A"/>
    <w:rsid w:val="00113540"/>
    <w:rsid w:val="00131E9F"/>
    <w:rsid w:val="00164587"/>
    <w:rsid w:val="002043C9"/>
    <w:rsid w:val="002655D1"/>
    <w:rsid w:val="004706C3"/>
    <w:rsid w:val="004F40E2"/>
    <w:rsid w:val="006921AA"/>
    <w:rsid w:val="007507A0"/>
    <w:rsid w:val="00846E85"/>
    <w:rsid w:val="00A501DC"/>
    <w:rsid w:val="00B52AE6"/>
    <w:rsid w:val="00C96C78"/>
    <w:rsid w:val="00CE1CE5"/>
    <w:rsid w:val="00E05508"/>
    <w:rsid w:val="00E96275"/>
    <w:rsid w:val="00EC38F0"/>
    <w:rsid w:val="00ED4BC8"/>
    <w:rsid w:val="00FC71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93E4A77-1EBA-416C-B4F1-4CC99C0F64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3490"/>
  </w:style>
  <w:style w:type="paragraph" w:styleId="Heading1">
    <w:name w:val="heading 1"/>
    <w:basedOn w:val="Normal"/>
    <w:next w:val="Normal"/>
    <w:link w:val="Heading1Ch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rsid w:val="001B3490"/>
    <w:rPr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ListParagraph">
    <w:name w:val="List Paragraph"/>
    <w:basedOn w:val="Normal"/>
    <w:uiPriority w:val="34"/>
    <w:qFormat/>
    <w:rsid w:val="007507A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316</Words>
  <Characters>1806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Schools_home</dc:creator>
  <cp:lastModifiedBy>Schools_home</cp:lastModifiedBy>
  <cp:revision>2</cp:revision>
  <dcterms:created xsi:type="dcterms:W3CDTF">2016-09-20T08:00:00Z</dcterms:created>
  <dcterms:modified xsi:type="dcterms:W3CDTF">2016-09-20T08:00:00Z</dcterms:modified>
</cp:coreProperties>
</file>